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102527203"/>
        <w:docPartObj>
          <w:docPartGallery w:val="Cover Pages"/>
          <w:docPartUnique/>
        </w:docPartObj>
      </w:sdtPr>
      <w:sdtEndPr/>
      <w:sdtContent>
        <w:p w14:paraId="3732123F" w14:textId="77777777" w:rsidR="00874B8B" w:rsidRDefault="00874B8B" w:rsidP="00874B8B"/>
        <w:p w14:paraId="16F2CAD7" w14:textId="77777777" w:rsidR="00874B8B" w:rsidRPr="00596178" w:rsidRDefault="00874B8B" w:rsidP="00874B8B"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59264" behindDoc="0" locked="0" layoutInCell="1" allowOverlap="1" wp14:anchorId="7B5C464F" wp14:editId="1C9F86B4">
                    <wp:simplePos x="0" y="0"/>
                    <wp:positionH relativeFrom="margin">
                      <wp:posOffset>-375285</wp:posOffset>
                    </wp:positionH>
                    <wp:positionV relativeFrom="page">
                      <wp:posOffset>4907915</wp:posOffset>
                    </wp:positionV>
                    <wp:extent cx="6400800" cy="6720840"/>
                    <wp:effectExtent l="0" t="0" r="0" b="6985"/>
                    <wp:wrapSquare wrapText="bothSides"/>
                    <wp:docPr id="131" name="Pole tekstowe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024404" w14:textId="77777777" w:rsidR="00874B8B" w:rsidRPr="00FD2515" w:rsidRDefault="00874B8B" w:rsidP="00874B8B">
                                <w:pPr>
                                  <w:jc w:val="center"/>
                                </w:pPr>
                                <w:r w:rsidRPr="00FD2515">
                                  <w:rPr>
                                    <w:b/>
                                    <w:sz w:val="32"/>
                                  </w:rPr>
                                  <w:t>SPECYFIKACJA TECHNICZNA</w:t>
                                </w:r>
                              </w:p>
                              <w:p w14:paraId="5A5B6770" w14:textId="77777777" w:rsidR="00874B8B" w:rsidRDefault="00874B8B" w:rsidP="00874B8B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FD2515">
                                  <w:rPr>
                                    <w:b/>
                                  </w:rPr>
                                  <w:t>Renowacja bezrozkopowa</w:t>
                                </w:r>
                                <w:bookmarkStart w:id="0" w:name="_GoBack"/>
                                <w:bookmarkEnd w:id="0"/>
                                <w:r w:rsidRPr="00FD2515">
                                  <w:rPr>
                                    <w:b/>
                                  </w:rPr>
                                  <w:t xml:space="preserve"> kolektora </w:t>
                                </w:r>
                                <w:r>
                                  <w:rPr>
                                    <w:b/>
                                  </w:rPr>
                                  <w:t xml:space="preserve">„F” Nowa Huta oraz „A” Nowa Huta </w:t>
                                </w:r>
                              </w:p>
                              <w:p w14:paraId="7F9C2A38" w14:textId="77777777" w:rsidR="00874B8B" w:rsidRPr="00FD2515" w:rsidRDefault="00874B8B" w:rsidP="00874B8B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b/>
                                  </w:rPr>
                                  <w:t>w Krakowie</w:t>
                                </w:r>
                                <w:r w:rsidRPr="00FD2515">
                                  <w:rPr>
                                    <w:b/>
                                  </w:rPr>
                                  <w:t xml:space="preserve"> </w:t>
                                </w:r>
                              </w:p>
                              <w:p w14:paraId="6DA03C31" w14:textId="77777777" w:rsidR="00874B8B" w:rsidRDefault="00874B8B" w:rsidP="00874B8B">
                                <w:pPr>
                                  <w:pStyle w:val="Bezodstpw"/>
                                  <w:spacing w:before="80" w:after="40"/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7B5C464F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1" o:spid="_x0000_s1026" type="#_x0000_t202" style="position:absolute;margin-left:-29.55pt;margin-top:386.45pt;width:7in;height:529.2pt;z-index:251659264;visibility:visible;mso-wrap-style:square;mso-width-percent: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" filled="f" stroked="f" strokeweight=".5pt">
                    <v:textbox style="mso-fit-shape-to-text:t" inset="0,0,0,0">
                      <w:txbxContent>
                        <w:p w14:paraId="7B024404" w14:textId="77777777" w:rsidR="00874B8B" w:rsidRPr="00FD2515" w:rsidRDefault="00874B8B" w:rsidP="00874B8B">
                          <w:pPr>
                            <w:jc w:val="center"/>
                          </w:pPr>
                          <w:r w:rsidRPr="00FD2515">
                            <w:rPr>
                              <w:b/>
                              <w:sz w:val="32"/>
                            </w:rPr>
                            <w:t>SPECYFIKACJA TECHNICZNA</w:t>
                          </w:r>
                        </w:p>
                        <w:p w14:paraId="5A5B6770" w14:textId="77777777" w:rsidR="00874B8B" w:rsidRDefault="00874B8B" w:rsidP="00874B8B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 w:rsidRPr="00FD2515">
                            <w:rPr>
                              <w:b/>
                            </w:rPr>
                            <w:t>Renowacja bezrozkopowa</w:t>
                          </w:r>
                          <w:bookmarkStart w:id="1" w:name="_GoBack"/>
                          <w:bookmarkEnd w:id="1"/>
                          <w:r w:rsidRPr="00FD2515">
                            <w:rPr>
                              <w:b/>
                            </w:rPr>
                            <w:t xml:space="preserve"> kolektora </w:t>
                          </w:r>
                          <w:r>
                            <w:rPr>
                              <w:b/>
                            </w:rPr>
                            <w:t xml:space="preserve">„F” Nowa Huta oraz „A” Nowa Huta </w:t>
                          </w:r>
                        </w:p>
                        <w:p w14:paraId="7F9C2A38" w14:textId="77777777" w:rsidR="00874B8B" w:rsidRPr="00FD2515" w:rsidRDefault="00874B8B" w:rsidP="00874B8B">
                          <w:pPr>
                            <w:spacing w:after="0"/>
                            <w:jc w:val="center"/>
                          </w:pPr>
                          <w:r>
                            <w:rPr>
                              <w:b/>
                            </w:rPr>
                            <w:t>w Krakowie</w:t>
                          </w:r>
                          <w:r w:rsidRPr="00FD2515">
                            <w:rPr>
                              <w:b/>
                            </w:rPr>
                            <w:t xml:space="preserve"> </w:t>
                          </w:r>
                        </w:p>
                        <w:p w14:paraId="6DA03C31" w14:textId="77777777" w:rsidR="00874B8B" w:rsidRDefault="00874B8B" w:rsidP="00874B8B">
                          <w:pPr>
                            <w:pStyle w:val="Bezodstpw"/>
                            <w:spacing w:before="80" w:after="40"/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bookmarkStart w:id="2" w:name="_Toc224714823" w:displacedByCustomXml="next"/>
    <w:sdt>
      <w:sdtPr>
        <w:rPr>
          <w:rFonts w:ascii="Times New Roman" w:eastAsiaTheme="minorEastAsia" w:hAnsi="Times New Roman" w:cstheme="minorBidi"/>
          <w:b w:val="0"/>
          <w:bCs w:val="0"/>
          <w:color w:val="auto"/>
          <w:sz w:val="24"/>
          <w:szCs w:val="22"/>
        </w:rPr>
        <w:id w:val="-746642513"/>
        <w:docPartObj>
          <w:docPartGallery w:val="Table of Contents"/>
          <w:docPartUnique/>
        </w:docPartObj>
      </w:sdtPr>
      <w:sdtEndPr/>
      <w:sdtContent>
        <w:p w14:paraId="183C0316" w14:textId="77777777" w:rsidR="00874B8B" w:rsidRDefault="00874B8B" w:rsidP="00874B8B">
          <w:pPr>
            <w:pStyle w:val="Nagwek1"/>
          </w:pPr>
          <w:r>
            <w:t>Spis treści</w:t>
          </w:r>
          <w:bookmarkEnd w:id="2"/>
        </w:p>
        <w:p w14:paraId="1CAB3A05" w14:textId="5AC7F8A7" w:rsidR="00874B8B" w:rsidRDefault="00874B8B">
          <w:pPr>
            <w:pStyle w:val="Spistreci1"/>
            <w:tabs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4714823" w:history="1">
            <w:r w:rsidRPr="00EA53E2">
              <w:rPr>
                <w:rStyle w:val="Hipercze"/>
                <w:noProof/>
              </w:rPr>
              <w:t>Spis treści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_Toc224714823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D9CAB" w14:textId="052721AE" w:rsidR="00874B8B" w:rsidRDefault="00D34474">
          <w:pPr>
            <w:pStyle w:val="Spistreci1"/>
            <w:tabs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24" w:history="1">
            <w:r w:rsidR="00874B8B" w:rsidRPr="00EA53E2">
              <w:rPr>
                <w:rStyle w:val="Hipercze"/>
                <w:noProof/>
              </w:rPr>
              <w:t>Nazwa zamówienia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_Toc224714824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2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23D03792" w14:textId="451C167A" w:rsidR="00874B8B" w:rsidRDefault="00D34474">
          <w:pPr>
            <w:pStyle w:val="Spistreci1"/>
            <w:tabs>
              <w:tab w:val="left" w:pos="48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25" w:history="1">
            <w:r w:rsidR="00874B8B" w:rsidRPr="00EA53E2">
              <w:rPr>
                <w:rStyle w:val="Hipercze"/>
                <w:noProof/>
              </w:rPr>
              <w:t>1.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Opis ogólny przedmiotu zamówienia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_Toc224714825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3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05F0A1CD" w14:textId="1357B1F2" w:rsidR="00874B8B" w:rsidRDefault="00D34474">
          <w:pPr>
            <w:pStyle w:val="Spistreci2"/>
            <w:tabs>
              <w:tab w:val="left" w:pos="88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26" w:history="1">
            <w:r w:rsidR="00874B8B" w:rsidRPr="00EA53E2">
              <w:rPr>
                <w:rStyle w:val="Hipercze"/>
                <w:noProof/>
              </w:rPr>
              <w:t>1.1.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Zakres robót budowlanych – parametry charakterystyczne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_Toc224714826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3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7B7BED11" w14:textId="026E2F7D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27" w:history="1">
            <w:r w:rsidR="00874B8B" w:rsidRPr="00EA53E2">
              <w:rPr>
                <w:rStyle w:val="Hipercze"/>
                <w:noProof/>
              </w:rPr>
              <w:t>1.1.1.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Parametry kanałów przeznaczonych do modernizacji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_Toc224714827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3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5C429CD6" w14:textId="1E09CA67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28" w:history="1">
            <w:r w:rsidR="00874B8B" w:rsidRPr="00EA53E2">
              <w:rPr>
                <w:rStyle w:val="Hipercze"/>
                <w:noProof/>
              </w:rPr>
              <w:t>1.1.2.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Metody modernizacji kanałów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_Toc224714828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3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02879ABB" w14:textId="4A13297D" w:rsidR="00874B8B" w:rsidRDefault="00D34474">
          <w:pPr>
            <w:pStyle w:val="Spistreci2"/>
            <w:tabs>
              <w:tab w:val="left" w:pos="88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29" w:history="1">
            <w:r w:rsidR="00874B8B" w:rsidRPr="00EA53E2">
              <w:rPr>
                <w:rStyle w:val="Hipercze"/>
                <w:noProof/>
              </w:rPr>
              <w:t>1.2.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Aktualne uwarunkowania wykonania przedmiotu zamówienia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_Toc224714829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4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2747BB5F" w14:textId="5EE701D6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30" w:history="1">
            <w:r w:rsidR="00874B8B" w:rsidRPr="00EA53E2">
              <w:rPr>
                <w:rStyle w:val="Hipercze"/>
                <w:noProof/>
              </w:rPr>
              <w:t>1.2.1.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Dostępność terenu budowy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_Toc224714830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4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05EBF147" w14:textId="093D9862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31" w:history="1">
            <w:r w:rsidR="00874B8B" w:rsidRPr="00EA53E2">
              <w:rPr>
                <w:rStyle w:val="Hipercze"/>
                <w:noProof/>
              </w:rPr>
              <w:t>1.2.2.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Zapewnienie ciągłości pracy systemu kanalizacyjnego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_Toc224714831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4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4793D908" w14:textId="2FA490D2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32" w:history="1">
            <w:r w:rsidR="00874B8B" w:rsidRPr="00EA53E2">
              <w:rPr>
                <w:rStyle w:val="Hipercze"/>
                <w:noProof/>
              </w:rPr>
              <w:t>1.2.3.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Zajęcie pasa drogowego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_Toc224714832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4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0DF9D024" w14:textId="4A01678E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33" w:history="1">
            <w:r w:rsidR="00874B8B" w:rsidRPr="00EA53E2">
              <w:rPr>
                <w:rStyle w:val="Hipercze"/>
                <w:noProof/>
              </w:rPr>
              <w:t>1.2.4.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Utylizacja materiałów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_Toc224714833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4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43B2AC73" w14:textId="6D3F9697" w:rsidR="00874B8B" w:rsidRDefault="00D34474">
          <w:pPr>
            <w:pStyle w:val="Spistreci2"/>
            <w:tabs>
              <w:tab w:val="left" w:pos="88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35" w:history="1">
            <w:r w:rsidR="00874B8B" w:rsidRPr="00EA53E2">
              <w:rPr>
                <w:rStyle w:val="Hipercze"/>
                <w:noProof/>
              </w:rPr>
              <w:t>1.3.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Właściwości funkcjonalno – użytkowe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_Toc224714835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5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388E9A89" w14:textId="4200129C" w:rsidR="00874B8B" w:rsidRDefault="00D34474">
          <w:pPr>
            <w:pStyle w:val="Spistreci3"/>
            <w:tabs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40" w:history="1">
            <w:r w:rsidR="00874B8B" w:rsidRPr="00EA53E2">
              <w:rPr>
                <w:rStyle w:val="Hipercze"/>
                <w:noProof/>
              </w:rPr>
              <w:t>Zakres renowacji nr 1 (kolektor F)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_Toc224714840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5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51CB3CAE" w14:textId="2409E3CA" w:rsidR="00874B8B" w:rsidRDefault="00D34474">
          <w:pPr>
            <w:pStyle w:val="Spistreci3"/>
            <w:tabs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41" w:history="1">
            <w:r w:rsidR="00874B8B" w:rsidRPr="00EA53E2">
              <w:rPr>
                <w:rStyle w:val="Hipercze"/>
                <w:noProof/>
              </w:rPr>
              <w:t>Zakres renowacji nr 2 (kolektor A)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_Toc224714841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6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7CE3C0EA" w14:textId="79F3FA2A" w:rsidR="00874B8B" w:rsidRDefault="00D34474">
          <w:pPr>
            <w:pStyle w:val="Spistreci1"/>
            <w:tabs>
              <w:tab w:val="left" w:pos="48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42" w:history="1">
            <w:r w:rsidR="00874B8B" w:rsidRPr="00EA53E2">
              <w:rPr>
                <w:rStyle w:val="Hipercze"/>
                <w:noProof/>
              </w:rPr>
              <w:t>1.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Opis Wymagań Zamawiającego w stosunku do przedmiotu zamówienia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_Toc224714842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7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486CCBD1" w14:textId="7A8F784F" w:rsidR="00874B8B" w:rsidRDefault="00D34474">
          <w:pPr>
            <w:pStyle w:val="Spistreci2"/>
            <w:tabs>
              <w:tab w:val="left" w:pos="88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43" w:history="1">
            <w:r w:rsidR="00874B8B" w:rsidRPr="00EA53E2">
              <w:rPr>
                <w:rStyle w:val="Hipercze"/>
                <w:noProof/>
              </w:rPr>
              <w:t>1.1.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Wymagania ogólne dotyczące projektowania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_Toc224714843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7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10D3DFAE" w14:textId="1255FDB0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44" w:history="1">
            <w:r w:rsidR="00874B8B" w:rsidRPr="00EA53E2">
              <w:rPr>
                <w:rStyle w:val="Hipercze"/>
                <w:noProof/>
              </w:rPr>
              <w:t>1.1.1.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Wymagania formalno-prawne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_Toc224714844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7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2B38C604" w14:textId="4AC63818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45" w:history="1">
            <w:r w:rsidR="00874B8B" w:rsidRPr="00EA53E2">
              <w:rPr>
                <w:rStyle w:val="Hipercze"/>
                <w:noProof/>
              </w:rPr>
              <w:t>1.1.2.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Forma projektu wykonawczego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_Toc224714845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7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3C115CF2" w14:textId="5BCEAFD8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46" w:history="1">
            <w:r w:rsidR="00874B8B" w:rsidRPr="00EA53E2">
              <w:rPr>
                <w:rStyle w:val="Hipercze"/>
                <w:noProof/>
              </w:rPr>
              <w:t>1.1.3.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Wymagania dotyczące wersji elektronicznej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_Toc224714846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8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0127936C" w14:textId="6587A9C7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47" w:history="1">
            <w:r w:rsidR="00874B8B" w:rsidRPr="00EA53E2">
              <w:rPr>
                <w:rStyle w:val="Hipercze"/>
                <w:noProof/>
              </w:rPr>
              <w:t>1.1.4.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Założenia do projektowania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_Toc224714847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8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664F521A" w14:textId="3A55814A" w:rsidR="00874B8B" w:rsidRDefault="00D34474">
          <w:pPr>
            <w:pStyle w:val="Spistreci2"/>
            <w:tabs>
              <w:tab w:val="left" w:pos="88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51" w:history="1">
            <w:r w:rsidR="00874B8B" w:rsidRPr="00EA53E2">
              <w:rPr>
                <w:rStyle w:val="Hipercze"/>
                <w:noProof/>
              </w:rPr>
              <w:t>2.2.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Cechy obiektu dotyczące rozwiązań budowlano-konstrukcyjnych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_Toc224714851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10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0C0D8E4F" w14:textId="2F9230A9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52" w:history="1">
            <w:r w:rsidR="00874B8B" w:rsidRPr="00EA53E2">
              <w:rPr>
                <w:rStyle w:val="Hipercze"/>
                <w:noProof/>
              </w:rPr>
              <w:t>2.2.1.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Etapy realizacji prac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_Toc224714852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10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7F1929FD" w14:textId="4CFF979A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53" w:history="1">
            <w:r w:rsidR="00874B8B" w:rsidRPr="00EA53E2">
              <w:rPr>
                <w:rStyle w:val="Hipercze"/>
                <w:noProof/>
              </w:rPr>
              <w:t>2.2.2.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Modernizacja metodą SPR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_Toc224714853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10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036CBF15" w14:textId="3EA597AE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54" w:history="1">
            <w:r w:rsidR="00874B8B" w:rsidRPr="00EA53E2">
              <w:rPr>
                <w:rStyle w:val="Hipercze"/>
                <w:noProof/>
              </w:rPr>
              <w:t>2.2.3.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Renowacja miejsc włączenia przykanalików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_Toc224714854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11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7DEB38F4" w14:textId="45C88E40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55" w:history="1">
            <w:r w:rsidR="00874B8B" w:rsidRPr="00EA53E2">
              <w:rPr>
                <w:rStyle w:val="Hipercze"/>
                <w:noProof/>
              </w:rPr>
              <w:t>2.2.4.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Renowacja komór i studni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_Toc224714855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11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43F4EEEA" w14:textId="29F28F4F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63" w:history="1">
            <w:r w:rsidR="00874B8B" w:rsidRPr="00EA53E2">
              <w:rPr>
                <w:rStyle w:val="Hipercze"/>
                <w:noProof/>
              </w:rPr>
              <w:t>2.2.5.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Środki uszczelniające i spoiwa do uszczelniania przecieków.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_Toc224714863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11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267E4DAB" w14:textId="552AB916" w:rsidR="00874B8B" w:rsidRDefault="00D34474">
          <w:pPr>
            <w:pStyle w:val="Spistreci3"/>
            <w:tabs>
              <w:tab w:val="left" w:pos="132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64" w:history="1">
            <w:r w:rsidR="00874B8B" w:rsidRPr="00EA53E2">
              <w:rPr>
                <w:rStyle w:val="Hipercze"/>
                <w:noProof/>
              </w:rPr>
              <w:t>2.2.6.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Wykonanie obejścia (by-passu)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_Toc224714864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12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5676579C" w14:textId="107F2E14" w:rsidR="00874B8B" w:rsidRDefault="00D34474">
          <w:pPr>
            <w:pStyle w:val="Spistreci2"/>
            <w:tabs>
              <w:tab w:val="left" w:pos="880"/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65" w:history="1">
            <w:r w:rsidR="00874B8B" w:rsidRPr="00EA53E2">
              <w:rPr>
                <w:rStyle w:val="Hipercze"/>
                <w:noProof/>
              </w:rPr>
              <w:t>2.3.</w:t>
            </w:r>
            <w:r w:rsidR="00874B8B">
              <w:rPr>
                <w:rFonts w:asciiTheme="minorHAnsi" w:hAnsiTheme="minorHAnsi"/>
                <w:noProof/>
                <w:sz w:val="22"/>
                <w:lang w:eastAsia="pl-PL"/>
              </w:rPr>
              <w:tab/>
            </w:r>
            <w:r w:rsidR="00874B8B" w:rsidRPr="00EA53E2">
              <w:rPr>
                <w:rStyle w:val="Hipercze"/>
                <w:noProof/>
              </w:rPr>
              <w:t>Warunki wykonania i odbioru robót budowlanych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_Toc224714865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12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150BE83F" w14:textId="1DC79EC5" w:rsidR="00874B8B" w:rsidRDefault="00D34474">
          <w:pPr>
            <w:pStyle w:val="Spistreci1"/>
            <w:tabs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66" w:history="1">
            <w:r w:rsidR="00874B8B" w:rsidRPr="00EA53E2">
              <w:rPr>
                <w:rStyle w:val="Hipercze"/>
                <w:noProof/>
              </w:rPr>
              <w:t>3 Załączniki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_Toc224714866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12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04D973EF" w14:textId="4EBF9C26" w:rsidR="00874B8B" w:rsidRDefault="00D34474">
          <w:pPr>
            <w:pStyle w:val="Spistreci2"/>
            <w:tabs>
              <w:tab w:val="right" w:leader="dot" w:pos="8630"/>
            </w:tabs>
            <w:rPr>
              <w:rFonts w:asciiTheme="minorHAnsi" w:hAnsiTheme="minorHAnsi"/>
              <w:noProof/>
              <w:sz w:val="22"/>
              <w:lang w:eastAsia="pl-PL"/>
            </w:rPr>
          </w:pPr>
          <w:hyperlink w:anchor="_Toc224714867" w:history="1">
            <w:r w:rsidR="00874B8B" w:rsidRPr="00EA53E2">
              <w:rPr>
                <w:rStyle w:val="Hipercze"/>
                <w:noProof/>
              </w:rPr>
              <w:t>3.1 Załącznik graficzny</w:t>
            </w:r>
            <w:r w:rsidR="00874B8B">
              <w:rPr>
                <w:noProof/>
                <w:webHidden/>
              </w:rPr>
              <w:tab/>
            </w:r>
            <w:r w:rsidR="00874B8B">
              <w:rPr>
                <w:noProof/>
                <w:webHidden/>
              </w:rPr>
              <w:fldChar w:fldCharType="begin"/>
            </w:r>
            <w:r w:rsidR="00874B8B">
              <w:rPr>
                <w:noProof/>
                <w:webHidden/>
              </w:rPr>
              <w:instrText xml:space="preserve"> PAGEREF _Toc224714867 \h </w:instrText>
            </w:r>
            <w:r w:rsidR="00874B8B">
              <w:rPr>
                <w:noProof/>
                <w:webHidden/>
              </w:rPr>
            </w:r>
            <w:r w:rsidR="00874B8B">
              <w:rPr>
                <w:noProof/>
                <w:webHidden/>
              </w:rPr>
              <w:fldChar w:fldCharType="separate"/>
            </w:r>
            <w:r w:rsidR="00874B8B">
              <w:rPr>
                <w:noProof/>
                <w:webHidden/>
              </w:rPr>
              <w:t>12</w:t>
            </w:r>
            <w:r w:rsidR="00874B8B">
              <w:rPr>
                <w:noProof/>
                <w:webHidden/>
              </w:rPr>
              <w:fldChar w:fldCharType="end"/>
            </w:r>
          </w:hyperlink>
        </w:p>
        <w:p w14:paraId="1D8894D1" w14:textId="27D645F5" w:rsidR="00FD2515" w:rsidRPr="00874B8B" w:rsidRDefault="00874B8B" w:rsidP="00874B8B">
          <w:r>
            <w:rPr>
              <w:b/>
              <w:bCs/>
            </w:rPr>
            <w:lastRenderedPageBreak/>
            <w:fldChar w:fldCharType="end"/>
          </w:r>
        </w:p>
      </w:sdtContent>
    </w:sdt>
    <w:p w14:paraId="2A8A3E9E" w14:textId="14910526" w:rsidR="00874B8B" w:rsidRDefault="00874B8B" w:rsidP="00874B8B">
      <w:pPr>
        <w:pStyle w:val="Nagwek1"/>
      </w:pPr>
      <w:bookmarkStart w:id="3" w:name="_Toc224713290"/>
      <w:bookmarkStart w:id="4" w:name="_Toc224714824"/>
      <w:r>
        <w:t>Nazwa zamówienia</w:t>
      </w:r>
      <w:bookmarkEnd w:id="3"/>
      <w:bookmarkEnd w:id="4"/>
    </w:p>
    <w:p w14:paraId="1A7F3CCD" w14:textId="77777777" w:rsidR="00874B8B" w:rsidRPr="00874B8B" w:rsidRDefault="00874B8B" w:rsidP="00874B8B"/>
    <w:p w14:paraId="499BD3B3" w14:textId="2BDB39CB" w:rsidR="00686FF4" w:rsidRPr="00FD2515" w:rsidRDefault="00014444" w:rsidP="00BA18B2">
      <w:pPr>
        <w:jc w:val="both"/>
      </w:pPr>
      <w:r>
        <w:t>Bezrozkopowa</w:t>
      </w:r>
      <w:r w:rsidR="00A65109" w:rsidRPr="00FD2515">
        <w:t xml:space="preserve"> re</w:t>
      </w:r>
      <w:r>
        <w:t>nowacja</w:t>
      </w:r>
      <w:r w:rsidR="00A65109" w:rsidRPr="00FD2515">
        <w:t xml:space="preserve"> kolektor</w:t>
      </w:r>
      <w:r w:rsidR="00B43477">
        <w:t>ów ogólnospławnych „F” i „A”</w:t>
      </w:r>
      <w:r w:rsidR="00A65109" w:rsidRPr="00FD2515">
        <w:t xml:space="preserve"> </w:t>
      </w:r>
      <w:r w:rsidR="00B43477">
        <w:t xml:space="preserve">Nowa </w:t>
      </w:r>
      <w:r w:rsidR="00BA18B2">
        <w:t xml:space="preserve">Huta </w:t>
      </w:r>
      <w:r w:rsidR="00BA18B2" w:rsidRPr="00FD2515">
        <w:t>w</w:t>
      </w:r>
      <w:r w:rsidR="00A65109" w:rsidRPr="00FD2515">
        <w:t xml:space="preserve"> Krakowie </w:t>
      </w:r>
    </w:p>
    <w:p w14:paraId="7A155E0E" w14:textId="77777777" w:rsidR="00686FF4" w:rsidRPr="00FD2515" w:rsidRDefault="00A65109">
      <w:r w:rsidRPr="00FD2515">
        <w:rPr>
          <w:b/>
        </w:rPr>
        <w:t>NAZWA I ADRES ZAMAWIAJĄCEGO</w:t>
      </w:r>
    </w:p>
    <w:p w14:paraId="20C62BBC" w14:textId="77777777" w:rsidR="00686FF4" w:rsidRPr="00FD2515" w:rsidRDefault="00A65109" w:rsidP="00A65109">
      <w:pPr>
        <w:spacing w:after="0"/>
      </w:pPr>
      <w:r w:rsidRPr="00FD2515">
        <w:t>Wodociągi Miasta Krakowa S.A.</w:t>
      </w:r>
    </w:p>
    <w:p w14:paraId="6D888D75" w14:textId="77777777" w:rsidR="00686FF4" w:rsidRPr="00FD2515" w:rsidRDefault="00A65109" w:rsidP="00A65109">
      <w:pPr>
        <w:spacing w:after="0"/>
      </w:pPr>
      <w:r w:rsidRPr="00FD2515">
        <w:t>ul. Senatorska 1</w:t>
      </w:r>
    </w:p>
    <w:p w14:paraId="2AA7AA41" w14:textId="77777777" w:rsidR="00686FF4" w:rsidRPr="00FD2515" w:rsidRDefault="00A65109" w:rsidP="00A65109">
      <w:pPr>
        <w:spacing w:after="0"/>
      </w:pPr>
      <w:r w:rsidRPr="00FD2515">
        <w:t>30-106 Kraków</w:t>
      </w:r>
    </w:p>
    <w:p w14:paraId="7D3B570D" w14:textId="77777777" w:rsidR="00A65109" w:rsidRPr="00FD2515" w:rsidRDefault="00A65109" w:rsidP="00A65109">
      <w:pPr>
        <w:spacing w:after="0"/>
      </w:pPr>
    </w:p>
    <w:p w14:paraId="68878CF3" w14:textId="77777777" w:rsidR="00686FF4" w:rsidRPr="00FD2515" w:rsidRDefault="00A65109">
      <w:r w:rsidRPr="00FD2515">
        <w:rPr>
          <w:b/>
        </w:rPr>
        <w:t>ADRES OBIEKTU BUDOWLANEGO</w:t>
      </w:r>
    </w:p>
    <w:p w14:paraId="3337309A" w14:textId="0540780E" w:rsidR="00A65109" w:rsidRPr="00FD2515" w:rsidRDefault="00A65109" w:rsidP="00A80D67">
      <w:pPr>
        <w:spacing w:before="96"/>
        <w:jc w:val="both"/>
        <w:rPr>
          <w:b/>
          <w:sz w:val="22"/>
        </w:rPr>
      </w:pPr>
      <w:r w:rsidRPr="00FD2515">
        <w:rPr>
          <w:lang w:eastAsia="pl-PL"/>
        </w:rPr>
        <w:t xml:space="preserve">Kolektor </w:t>
      </w:r>
      <w:r w:rsidR="00B43477">
        <w:rPr>
          <w:lang w:eastAsia="pl-PL"/>
        </w:rPr>
        <w:t>ogólnospławny „F”</w:t>
      </w:r>
      <w:r w:rsidRPr="00FD2515">
        <w:rPr>
          <w:lang w:eastAsia="pl-PL"/>
        </w:rPr>
        <w:t xml:space="preserve"> zlokalizowany w Krakowie </w:t>
      </w:r>
      <w:r w:rsidR="00A80D67">
        <w:rPr>
          <w:lang w:eastAsia="pl-PL"/>
        </w:rPr>
        <w:t xml:space="preserve">od ul. Bulwarowej (studnia </w:t>
      </w:r>
      <w:r w:rsidR="00A16BAD">
        <w:rPr>
          <w:lang w:eastAsia="pl-PL"/>
        </w:rPr>
        <w:br/>
      </w:r>
      <w:r w:rsidR="00A80D67">
        <w:rPr>
          <w:lang w:eastAsia="pl-PL"/>
        </w:rPr>
        <w:t xml:space="preserve">ID 17914) poprzez skrzyżowanie al. Jana Pawła II </w:t>
      </w:r>
      <w:r w:rsidR="00BA18B2">
        <w:rPr>
          <w:lang w:eastAsia="pl-PL"/>
        </w:rPr>
        <w:t xml:space="preserve">i </w:t>
      </w:r>
      <w:r w:rsidR="00BA18B2" w:rsidRPr="00FD2515">
        <w:rPr>
          <w:lang w:eastAsia="pl-PL"/>
        </w:rPr>
        <w:t>ul.</w:t>
      </w:r>
      <w:r w:rsidRPr="00FD2515">
        <w:rPr>
          <w:lang w:eastAsia="pl-PL"/>
        </w:rPr>
        <w:t xml:space="preserve"> </w:t>
      </w:r>
      <w:r w:rsidR="00A80D67">
        <w:rPr>
          <w:lang w:eastAsia="pl-PL"/>
        </w:rPr>
        <w:t xml:space="preserve">T. </w:t>
      </w:r>
      <w:proofErr w:type="spellStart"/>
      <w:r w:rsidR="00B43477">
        <w:rPr>
          <w:lang w:eastAsia="pl-PL"/>
        </w:rPr>
        <w:t>Ptaszyckiego</w:t>
      </w:r>
      <w:proofErr w:type="spellEnd"/>
      <w:r w:rsidRPr="00FD2515">
        <w:rPr>
          <w:lang w:eastAsia="pl-PL"/>
        </w:rPr>
        <w:t xml:space="preserve"> </w:t>
      </w:r>
      <w:r w:rsidR="00A80D67">
        <w:rPr>
          <w:lang w:eastAsia="pl-PL"/>
        </w:rPr>
        <w:t xml:space="preserve">w kierunku </w:t>
      </w:r>
      <w:r w:rsidR="00A80D67">
        <w:rPr>
          <w:lang w:eastAsia="pl-PL"/>
        </w:rPr>
        <w:br/>
        <w:t>ul. Klasztornej do komory ID 18118</w:t>
      </w:r>
      <w:r w:rsidRPr="00FD2515">
        <w:rPr>
          <w:lang w:eastAsia="pl-PL"/>
        </w:rPr>
        <w:t xml:space="preserve"> wg załączon</w:t>
      </w:r>
      <w:r w:rsidR="00FD2515">
        <w:rPr>
          <w:lang w:eastAsia="pl-PL"/>
        </w:rPr>
        <w:t xml:space="preserve">ych </w:t>
      </w:r>
      <w:r w:rsidRPr="00FD2515">
        <w:rPr>
          <w:lang w:eastAsia="pl-PL"/>
        </w:rPr>
        <w:t>map sytuacyjn</w:t>
      </w:r>
      <w:r w:rsidR="00FD2515">
        <w:rPr>
          <w:lang w:eastAsia="pl-PL"/>
        </w:rPr>
        <w:t>ych</w:t>
      </w:r>
      <w:r w:rsidRPr="00FD2515">
        <w:rPr>
          <w:lang w:eastAsia="pl-PL"/>
        </w:rPr>
        <w:t>.</w:t>
      </w:r>
    </w:p>
    <w:p w14:paraId="6750541E" w14:textId="111ED39D" w:rsidR="00A16BAD" w:rsidRDefault="00B43477" w:rsidP="00A80D67">
      <w:pPr>
        <w:jc w:val="both"/>
      </w:pPr>
      <w:r w:rsidRPr="00FD2515">
        <w:rPr>
          <w:lang w:eastAsia="pl-PL"/>
        </w:rPr>
        <w:t xml:space="preserve">Kolektor </w:t>
      </w:r>
      <w:r>
        <w:rPr>
          <w:lang w:eastAsia="pl-PL"/>
        </w:rPr>
        <w:t>ogólnospławny „A”</w:t>
      </w:r>
      <w:r w:rsidRPr="00FD2515">
        <w:rPr>
          <w:lang w:eastAsia="pl-PL"/>
        </w:rPr>
        <w:t xml:space="preserve"> zlokalizowany w Krakowie w ul. </w:t>
      </w:r>
      <w:r>
        <w:rPr>
          <w:lang w:eastAsia="pl-PL"/>
        </w:rPr>
        <w:t>Klasztornej</w:t>
      </w:r>
      <w:r w:rsidRPr="00FD2515">
        <w:rPr>
          <w:lang w:eastAsia="pl-PL"/>
        </w:rPr>
        <w:t xml:space="preserve"> (od</w:t>
      </w:r>
      <w:r>
        <w:rPr>
          <w:lang w:eastAsia="pl-PL"/>
        </w:rPr>
        <w:t xml:space="preserve"> komory</w:t>
      </w:r>
      <w:r w:rsidRPr="00FD2515">
        <w:rPr>
          <w:lang w:eastAsia="pl-PL"/>
        </w:rPr>
        <w:t xml:space="preserve"> </w:t>
      </w:r>
      <w:r w:rsidR="00A16BAD">
        <w:rPr>
          <w:lang w:eastAsia="pl-PL"/>
        </w:rPr>
        <w:br/>
      </w:r>
      <w:r w:rsidRPr="00FD2515">
        <w:rPr>
          <w:lang w:eastAsia="pl-PL"/>
        </w:rPr>
        <w:t xml:space="preserve">ID </w:t>
      </w:r>
      <w:r w:rsidR="00A80D67">
        <w:rPr>
          <w:lang w:eastAsia="pl-PL"/>
        </w:rPr>
        <w:t>18118</w:t>
      </w:r>
      <w:r w:rsidRPr="00FD2515">
        <w:rPr>
          <w:lang w:eastAsia="pl-PL"/>
        </w:rPr>
        <w:t xml:space="preserve">), do </w:t>
      </w:r>
      <w:r w:rsidR="00A80D67">
        <w:rPr>
          <w:lang w:eastAsia="pl-PL"/>
        </w:rPr>
        <w:t xml:space="preserve">10 </w:t>
      </w:r>
      <w:proofErr w:type="spellStart"/>
      <w:r w:rsidR="00A80D67">
        <w:rPr>
          <w:lang w:eastAsia="pl-PL"/>
        </w:rPr>
        <w:t>mb</w:t>
      </w:r>
      <w:proofErr w:type="spellEnd"/>
      <w:r w:rsidR="00A80D67">
        <w:rPr>
          <w:lang w:eastAsia="pl-PL"/>
        </w:rPr>
        <w:t xml:space="preserve"> za studnię ID 18054 </w:t>
      </w:r>
      <w:r w:rsidR="00BA18B2">
        <w:rPr>
          <w:lang w:eastAsia="pl-PL"/>
        </w:rPr>
        <w:t xml:space="preserve">w </w:t>
      </w:r>
      <w:r w:rsidR="00BA18B2" w:rsidRPr="00FD2515">
        <w:rPr>
          <w:lang w:eastAsia="pl-PL"/>
        </w:rPr>
        <w:t>os.</w:t>
      </w:r>
      <w:r>
        <w:rPr>
          <w:lang w:eastAsia="pl-PL"/>
        </w:rPr>
        <w:t xml:space="preserve"> Młodości</w:t>
      </w:r>
      <w:r w:rsidRPr="00FD2515">
        <w:rPr>
          <w:lang w:eastAsia="pl-PL"/>
        </w:rPr>
        <w:t xml:space="preserve"> wg załączon</w:t>
      </w:r>
      <w:r>
        <w:rPr>
          <w:lang w:eastAsia="pl-PL"/>
        </w:rPr>
        <w:t xml:space="preserve">ych </w:t>
      </w:r>
      <w:r w:rsidR="00A16BAD">
        <w:rPr>
          <w:lang w:eastAsia="pl-PL"/>
        </w:rPr>
        <w:br/>
      </w:r>
      <w:r w:rsidRPr="00FD2515">
        <w:rPr>
          <w:lang w:eastAsia="pl-PL"/>
        </w:rPr>
        <w:t>map sytuacyjn</w:t>
      </w:r>
      <w:r>
        <w:rPr>
          <w:lang w:eastAsia="pl-PL"/>
        </w:rPr>
        <w:t>ych</w:t>
      </w:r>
      <w:r w:rsidR="00A80D67">
        <w:rPr>
          <w:lang w:eastAsia="pl-PL"/>
        </w:rPr>
        <w:t>.</w:t>
      </w:r>
      <w:r w:rsidRPr="00FD2515">
        <w:t xml:space="preserve"> </w:t>
      </w:r>
    </w:p>
    <w:p w14:paraId="287AE3B4" w14:textId="0EFA067F" w:rsidR="001A4528" w:rsidRDefault="00A16BAD" w:rsidP="00874B8B">
      <w:pPr>
        <w:jc w:val="both"/>
      </w:pPr>
      <w:r>
        <w:rPr>
          <w:noProof/>
          <w:lang w:eastAsia="pl-PL"/>
        </w:rPr>
        <w:drawing>
          <wp:inline distT="0" distB="0" distL="0" distR="0" wp14:anchorId="1FC590FE" wp14:editId="795825F4">
            <wp:extent cx="5486400" cy="34016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lektor F i A - zakr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109" w:rsidRPr="00FD2515">
        <w:br w:type="page"/>
      </w:r>
    </w:p>
    <w:p w14:paraId="20F09954" w14:textId="0A99A587" w:rsidR="00686FF4" w:rsidRPr="00FD2515" w:rsidRDefault="00BA18B2" w:rsidP="00B91F65">
      <w:pPr>
        <w:pStyle w:val="Nagwek1"/>
        <w:numPr>
          <w:ilvl w:val="0"/>
          <w:numId w:val="24"/>
        </w:numPr>
      </w:pPr>
      <w:bookmarkStart w:id="5" w:name="_Toc224714825"/>
      <w:r w:rsidRPr="00FD2515">
        <w:lastRenderedPageBreak/>
        <w:t>Opis</w:t>
      </w:r>
      <w:r w:rsidR="00A65109" w:rsidRPr="00FD2515">
        <w:t xml:space="preserve"> ogólny przedmiotu zamówienia</w:t>
      </w:r>
      <w:bookmarkEnd w:id="5"/>
    </w:p>
    <w:p w14:paraId="4936FEE9" w14:textId="321D3AAC" w:rsidR="00686FF4" w:rsidRPr="00FD2515" w:rsidRDefault="00A65109" w:rsidP="00B91F65">
      <w:pPr>
        <w:pStyle w:val="Nagwek2"/>
        <w:numPr>
          <w:ilvl w:val="1"/>
          <w:numId w:val="24"/>
        </w:numPr>
        <w:ind w:left="567" w:hanging="567"/>
      </w:pPr>
      <w:bookmarkStart w:id="6" w:name="_Toc224714826"/>
      <w:r w:rsidRPr="00290F16">
        <w:t>Zakres</w:t>
      </w:r>
      <w:r w:rsidRPr="00BA18B2">
        <w:t xml:space="preserve"> robót budowlanych – parametry charakterystyczne</w:t>
      </w:r>
      <w:bookmarkEnd w:id="6"/>
    </w:p>
    <w:p w14:paraId="2B395DBA" w14:textId="58AE0CBA" w:rsidR="00A16BAD" w:rsidRDefault="00B03325" w:rsidP="00B03325">
      <w:pPr>
        <w:spacing w:after="0"/>
        <w:jc w:val="both"/>
        <w:rPr>
          <w:rFonts w:cs="Times New Roman"/>
        </w:rPr>
      </w:pPr>
      <w:r w:rsidRPr="00B03325">
        <w:rPr>
          <w:rFonts w:cs="Times New Roman"/>
        </w:rPr>
        <w:t xml:space="preserve">Przedmiotem zamówienia jest zaprojektowanie oraz wykonanie robót budowlanych polegających na </w:t>
      </w:r>
      <w:proofErr w:type="spellStart"/>
      <w:r w:rsidRPr="00B03325">
        <w:rPr>
          <w:rFonts w:cs="Times New Roman"/>
        </w:rPr>
        <w:t>bezwykopowej</w:t>
      </w:r>
      <w:proofErr w:type="spellEnd"/>
      <w:r w:rsidRPr="00B03325">
        <w:rPr>
          <w:rFonts w:cs="Times New Roman"/>
        </w:rPr>
        <w:t xml:space="preserve"> renowacji istniejącego kolektora kanalizacyjnego </w:t>
      </w:r>
      <w:r w:rsidR="00A16BAD">
        <w:rPr>
          <w:rFonts w:cs="Times New Roman"/>
        </w:rPr>
        <w:br/>
      </w:r>
      <w:r w:rsidRPr="00B03325">
        <w:rPr>
          <w:rFonts w:cs="Times New Roman"/>
        </w:rPr>
        <w:t xml:space="preserve">z zastosowaniem technologii rury spiralnie zwijanej </w:t>
      </w:r>
      <w:r w:rsidR="00FD4634">
        <w:rPr>
          <w:rFonts w:cs="Times New Roman"/>
        </w:rPr>
        <w:t>SPR</w:t>
      </w:r>
      <w:r w:rsidRPr="00B03325">
        <w:rPr>
          <w:rFonts w:cs="Times New Roman"/>
        </w:rPr>
        <w:t>, wraz</w:t>
      </w:r>
      <w:r w:rsidR="00FD4634">
        <w:rPr>
          <w:rFonts w:cs="Times New Roman"/>
        </w:rPr>
        <w:t xml:space="preserve"> </w:t>
      </w:r>
      <w:r w:rsidRPr="00B03325">
        <w:rPr>
          <w:rFonts w:cs="Times New Roman"/>
        </w:rPr>
        <w:t xml:space="preserve">z </w:t>
      </w:r>
      <w:r w:rsidR="00FD4634">
        <w:rPr>
          <w:rFonts w:cs="Times New Roman"/>
        </w:rPr>
        <w:t>remontem</w:t>
      </w:r>
      <w:r w:rsidRPr="00B03325">
        <w:rPr>
          <w:rFonts w:cs="Times New Roman"/>
        </w:rPr>
        <w:t xml:space="preserve"> przyłączy, oraz sporządzeniem dokumentacji powykonawczej</w:t>
      </w:r>
      <w:r w:rsidR="00FD4634">
        <w:rPr>
          <w:rFonts w:cs="Times New Roman"/>
        </w:rPr>
        <w:t>,</w:t>
      </w:r>
      <w:r w:rsidRPr="00B03325">
        <w:rPr>
          <w:rFonts w:cs="Times New Roman"/>
        </w:rPr>
        <w:t xml:space="preserve"> wytypowanych odcinków kanalizacji ogólnospławnej zlokalizowanej</w:t>
      </w:r>
      <w:r w:rsidR="00FD4634">
        <w:rPr>
          <w:rFonts w:cs="Times New Roman"/>
        </w:rPr>
        <w:t xml:space="preserve"> </w:t>
      </w:r>
      <w:r w:rsidRPr="00B03325">
        <w:rPr>
          <w:rFonts w:cs="Times New Roman"/>
        </w:rPr>
        <w:t>w Krakowie od komory ID 18118 do komory ID 17914 (kolektor F), oraz od komory</w:t>
      </w:r>
      <w:r w:rsidR="00FD4634">
        <w:rPr>
          <w:rFonts w:cs="Times New Roman"/>
        </w:rPr>
        <w:t xml:space="preserve"> </w:t>
      </w:r>
      <w:r w:rsidRPr="00B03325">
        <w:rPr>
          <w:rFonts w:cs="Times New Roman"/>
        </w:rPr>
        <w:t xml:space="preserve">ID 18118 do 10 </w:t>
      </w:r>
      <w:proofErr w:type="spellStart"/>
      <w:r w:rsidRPr="00B03325">
        <w:rPr>
          <w:rFonts w:cs="Times New Roman"/>
        </w:rPr>
        <w:t>mb</w:t>
      </w:r>
      <w:proofErr w:type="spellEnd"/>
      <w:r w:rsidRPr="00B03325">
        <w:rPr>
          <w:rFonts w:cs="Times New Roman"/>
        </w:rPr>
        <w:t xml:space="preserve"> za komorą ID 18054 (kolektor</w:t>
      </w:r>
      <w:r w:rsidR="00A16BAD">
        <w:rPr>
          <w:rFonts w:cs="Times New Roman"/>
        </w:rPr>
        <w:t xml:space="preserve"> </w:t>
      </w:r>
      <w:r w:rsidRPr="00B03325">
        <w:rPr>
          <w:rFonts w:cs="Times New Roman"/>
        </w:rPr>
        <w:t>A).</w:t>
      </w:r>
      <w:r w:rsidR="00BA18B2">
        <w:rPr>
          <w:rFonts w:cs="Times New Roman"/>
        </w:rPr>
        <w:t xml:space="preserve"> </w:t>
      </w:r>
      <w:r w:rsidRPr="00B03325">
        <w:rPr>
          <w:rFonts w:cs="Times New Roman"/>
        </w:rPr>
        <w:t>Do zakresu przedmiotowego zadania należy także remont kominów włazowych, komory zbiorczej, przyłączy oraz miejsc włączenia kanałów bocznych.</w:t>
      </w:r>
      <w:r w:rsidR="00BA18B2">
        <w:rPr>
          <w:rFonts w:cs="Times New Roman"/>
        </w:rPr>
        <w:t xml:space="preserve"> </w:t>
      </w:r>
      <w:r w:rsidR="00A16BAD">
        <w:rPr>
          <w:rFonts w:cs="Times New Roman"/>
        </w:rPr>
        <w:t xml:space="preserve">Obiekty przeznaczone </w:t>
      </w:r>
      <w:r w:rsidR="0095469E">
        <w:rPr>
          <w:rFonts w:cs="Times New Roman"/>
        </w:rPr>
        <w:br/>
      </w:r>
      <w:r w:rsidR="00A16BAD">
        <w:rPr>
          <w:rFonts w:cs="Times New Roman"/>
        </w:rPr>
        <w:t>do renowacji obciążone są dodatkowo transportem szynowym (tramwaj</w:t>
      </w:r>
      <w:r w:rsidR="00FD4634">
        <w:rPr>
          <w:rFonts w:cs="Times New Roman"/>
        </w:rPr>
        <w:t>)</w:t>
      </w:r>
      <w:r w:rsidR="00A16BAD">
        <w:rPr>
          <w:rFonts w:cs="Times New Roman"/>
        </w:rPr>
        <w:t xml:space="preserve"> oraz intensywnym ruchem kołowym – droga klasy krajowej.</w:t>
      </w:r>
    </w:p>
    <w:p w14:paraId="303EF142" w14:textId="77777777" w:rsidR="00686FF4" w:rsidRPr="00FD2515" w:rsidRDefault="00A65109" w:rsidP="00B91F65">
      <w:pPr>
        <w:pStyle w:val="Nagwek3"/>
        <w:numPr>
          <w:ilvl w:val="2"/>
          <w:numId w:val="28"/>
        </w:numPr>
        <w:ind w:left="567" w:hanging="567"/>
      </w:pPr>
      <w:bookmarkStart w:id="7" w:name="_Toc224714827"/>
      <w:r w:rsidRPr="00FD6838">
        <w:t>Parametry</w:t>
      </w:r>
      <w:r w:rsidRPr="00FD2515">
        <w:t xml:space="preserve"> kanałów przeznaczonych do modernizacji</w:t>
      </w:r>
      <w:bookmarkEnd w:id="7"/>
    </w:p>
    <w:p w14:paraId="79BA444B" w14:textId="77777777" w:rsidR="00715845" w:rsidRPr="00FD2515" w:rsidRDefault="00715845" w:rsidP="00715845">
      <w:pPr>
        <w:pStyle w:val="Akapitzlist"/>
        <w:rPr>
          <w:b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1679"/>
        <w:gridCol w:w="1391"/>
        <w:gridCol w:w="1776"/>
        <w:gridCol w:w="1662"/>
      </w:tblGrid>
      <w:tr w:rsidR="00014444" w:rsidRPr="00FD2515" w14:paraId="0C4300DE" w14:textId="77777777" w:rsidTr="00014444">
        <w:tc>
          <w:tcPr>
            <w:tcW w:w="1402" w:type="dxa"/>
          </w:tcPr>
          <w:p w14:paraId="79DAF0D9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>
              <w:t>Nazwa</w:t>
            </w:r>
          </w:p>
        </w:tc>
        <w:tc>
          <w:tcPr>
            <w:tcW w:w="1679" w:type="dxa"/>
          </w:tcPr>
          <w:p w14:paraId="5F569B8F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 w:rsidRPr="00FD2515">
              <w:t>Rodzaj kanału</w:t>
            </w:r>
          </w:p>
        </w:tc>
        <w:tc>
          <w:tcPr>
            <w:tcW w:w="1391" w:type="dxa"/>
          </w:tcPr>
          <w:p w14:paraId="189A97FD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>
              <w:t>Materiał</w:t>
            </w:r>
          </w:p>
        </w:tc>
        <w:tc>
          <w:tcPr>
            <w:tcW w:w="1776" w:type="dxa"/>
          </w:tcPr>
          <w:p w14:paraId="7DC592FB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 w:rsidRPr="00FD2515">
              <w:t>Wymiary [mm]</w:t>
            </w:r>
          </w:p>
        </w:tc>
        <w:tc>
          <w:tcPr>
            <w:tcW w:w="1662" w:type="dxa"/>
          </w:tcPr>
          <w:p w14:paraId="1FA4B1BA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 w:rsidRPr="00FD2515">
              <w:t>Długość [m]</w:t>
            </w:r>
          </w:p>
        </w:tc>
      </w:tr>
      <w:tr w:rsidR="00014444" w:rsidRPr="00FD2515" w14:paraId="2836B658" w14:textId="77777777" w:rsidTr="00014444">
        <w:tc>
          <w:tcPr>
            <w:tcW w:w="1402" w:type="dxa"/>
          </w:tcPr>
          <w:p w14:paraId="01850564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>
              <w:t>Kolektor F</w:t>
            </w:r>
          </w:p>
        </w:tc>
        <w:tc>
          <w:tcPr>
            <w:tcW w:w="1679" w:type="dxa"/>
          </w:tcPr>
          <w:p w14:paraId="672C7E67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 w:rsidRPr="00FD2515">
              <w:t>jajowy</w:t>
            </w:r>
          </w:p>
        </w:tc>
        <w:tc>
          <w:tcPr>
            <w:tcW w:w="1391" w:type="dxa"/>
          </w:tcPr>
          <w:p w14:paraId="30FA34A6" w14:textId="77777777" w:rsidR="00014444" w:rsidRDefault="00014444" w:rsidP="00715845">
            <w:pPr>
              <w:pStyle w:val="Akapitzlist"/>
              <w:ind w:left="0"/>
              <w:jc w:val="center"/>
            </w:pPr>
            <w:r>
              <w:t>Beton</w:t>
            </w:r>
          </w:p>
        </w:tc>
        <w:tc>
          <w:tcPr>
            <w:tcW w:w="1776" w:type="dxa"/>
          </w:tcPr>
          <w:p w14:paraId="09C29395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>
              <w:t>1400/2100</w:t>
            </w:r>
          </w:p>
        </w:tc>
        <w:tc>
          <w:tcPr>
            <w:tcW w:w="1662" w:type="dxa"/>
          </w:tcPr>
          <w:p w14:paraId="08A4755A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>
              <w:t>127,38</w:t>
            </w:r>
          </w:p>
        </w:tc>
      </w:tr>
      <w:tr w:rsidR="00014444" w:rsidRPr="00FD2515" w14:paraId="5191E033" w14:textId="77777777" w:rsidTr="00014444">
        <w:tc>
          <w:tcPr>
            <w:tcW w:w="1402" w:type="dxa"/>
          </w:tcPr>
          <w:p w14:paraId="55FE0DBB" w14:textId="77777777" w:rsidR="00014444" w:rsidRDefault="00014444" w:rsidP="00715845">
            <w:pPr>
              <w:pStyle w:val="Akapitzlist"/>
              <w:ind w:left="0"/>
              <w:jc w:val="center"/>
            </w:pPr>
            <w:r>
              <w:t>Kolektor A</w:t>
            </w:r>
          </w:p>
        </w:tc>
        <w:tc>
          <w:tcPr>
            <w:tcW w:w="1679" w:type="dxa"/>
          </w:tcPr>
          <w:p w14:paraId="0E61AEE1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>
              <w:t>jajowy</w:t>
            </w:r>
          </w:p>
        </w:tc>
        <w:tc>
          <w:tcPr>
            <w:tcW w:w="1391" w:type="dxa"/>
          </w:tcPr>
          <w:p w14:paraId="547EAF73" w14:textId="77777777" w:rsidR="00014444" w:rsidRDefault="00014444" w:rsidP="00715845">
            <w:pPr>
              <w:pStyle w:val="Akapitzlist"/>
              <w:ind w:left="0"/>
              <w:jc w:val="center"/>
            </w:pPr>
            <w:r>
              <w:t>Beton</w:t>
            </w:r>
          </w:p>
        </w:tc>
        <w:tc>
          <w:tcPr>
            <w:tcW w:w="1776" w:type="dxa"/>
          </w:tcPr>
          <w:p w14:paraId="1B1DB415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>
              <w:t>1400/2100</w:t>
            </w:r>
          </w:p>
        </w:tc>
        <w:tc>
          <w:tcPr>
            <w:tcW w:w="1662" w:type="dxa"/>
          </w:tcPr>
          <w:p w14:paraId="5D925348" w14:textId="77777777" w:rsidR="00014444" w:rsidRPr="00FD2515" w:rsidRDefault="00014444" w:rsidP="00715845">
            <w:pPr>
              <w:pStyle w:val="Akapitzlist"/>
              <w:ind w:left="0"/>
              <w:jc w:val="center"/>
            </w:pPr>
            <w:r>
              <w:t>210,9</w:t>
            </w:r>
          </w:p>
        </w:tc>
      </w:tr>
    </w:tbl>
    <w:p w14:paraId="6452E5B5" w14:textId="77777777" w:rsidR="00715845" w:rsidRPr="00FD2515" w:rsidRDefault="00715845" w:rsidP="00715845">
      <w:pPr>
        <w:pStyle w:val="Akapitzlist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975"/>
        <w:gridCol w:w="3935"/>
      </w:tblGrid>
      <w:tr w:rsidR="00B03325" w:rsidRPr="00FD2515" w14:paraId="7C35B74E" w14:textId="77777777" w:rsidTr="00B03325">
        <w:tc>
          <w:tcPr>
            <w:tcW w:w="3975" w:type="dxa"/>
          </w:tcPr>
          <w:p w14:paraId="5B434125" w14:textId="77777777" w:rsidR="00B03325" w:rsidRPr="00FD2515" w:rsidRDefault="00B03325" w:rsidP="00715845">
            <w:pPr>
              <w:pStyle w:val="Akapitzlist"/>
              <w:ind w:left="0"/>
              <w:jc w:val="center"/>
            </w:pPr>
            <w:r>
              <w:t>Dla kolektora F</w:t>
            </w:r>
          </w:p>
        </w:tc>
        <w:tc>
          <w:tcPr>
            <w:tcW w:w="3935" w:type="dxa"/>
          </w:tcPr>
          <w:p w14:paraId="3E2713F7" w14:textId="77777777" w:rsidR="00B03325" w:rsidRPr="00FD2515" w:rsidRDefault="00B03325" w:rsidP="00715845">
            <w:pPr>
              <w:pStyle w:val="Akapitzlist"/>
              <w:ind w:left="0"/>
              <w:jc w:val="center"/>
            </w:pPr>
          </w:p>
        </w:tc>
      </w:tr>
      <w:tr w:rsidR="00715845" w:rsidRPr="00FD2515" w14:paraId="59618E6E" w14:textId="77777777" w:rsidTr="00B03325">
        <w:tc>
          <w:tcPr>
            <w:tcW w:w="3975" w:type="dxa"/>
          </w:tcPr>
          <w:p w14:paraId="33C61D9A" w14:textId="77777777" w:rsidR="00715845" w:rsidRPr="00FD2515" w:rsidRDefault="00715845" w:rsidP="00715845">
            <w:pPr>
              <w:pStyle w:val="Akapitzlist"/>
              <w:ind w:left="0"/>
              <w:jc w:val="center"/>
            </w:pPr>
            <w:r w:rsidRPr="00FD2515">
              <w:t>Przepływ ścieków max</w:t>
            </w:r>
          </w:p>
        </w:tc>
        <w:tc>
          <w:tcPr>
            <w:tcW w:w="3935" w:type="dxa"/>
          </w:tcPr>
          <w:p w14:paraId="526A76EF" w14:textId="470D2DEE" w:rsidR="00715845" w:rsidRPr="00FD2515" w:rsidRDefault="00B03325" w:rsidP="00715845">
            <w:pPr>
              <w:pStyle w:val="Akapitzlist"/>
              <w:ind w:left="0"/>
              <w:jc w:val="center"/>
            </w:pPr>
            <w:r>
              <w:t>272,</w:t>
            </w:r>
            <w:r w:rsidR="00BA18B2">
              <w:t>79</w:t>
            </w:r>
            <w:r w:rsidR="00BA18B2" w:rsidRPr="00FD2515">
              <w:t xml:space="preserve"> [</w:t>
            </w:r>
            <w:r w:rsidR="00715845" w:rsidRPr="00FD2515">
              <w:t>l/s]</w:t>
            </w:r>
          </w:p>
        </w:tc>
      </w:tr>
      <w:tr w:rsidR="00715845" w:rsidRPr="00FD2515" w14:paraId="61EBD688" w14:textId="77777777" w:rsidTr="00B03325">
        <w:tc>
          <w:tcPr>
            <w:tcW w:w="3975" w:type="dxa"/>
          </w:tcPr>
          <w:p w14:paraId="0EA2097A" w14:textId="77777777" w:rsidR="00715845" w:rsidRPr="00FD2515" w:rsidRDefault="00715845" w:rsidP="00715845">
            <w:pPr>
              <w:pStyle w:val="Akapitzlist"/>
              <w:ind w:left="0"/>
              <w:jc w:val="center"/>
            </w:pPr>
            <w:r w:rsidRPr="00FD2515">
              <w:t>Przepływ ścieków min</w:t>
            </w:r>
          </w:p>
        </w:tc>
        <w:tc>
          <w:tcPr>
            <w:tcW w:w="3935" w:type="dxa"/>
          </w:tcPr>
          <w:p w14:paraId="795235EE" w14:textId="1441C0F5" w:rsidR="00715845" w:rsidRPr="00FD2515" w:rsidRDefault="00B03325" w:rsidP="00715845">
            <w:pPr>
              <w:pStyle w:val="Akapitzlist"/>
              <w:ind w:left="0"/>
              <w:jc w:val="center"/>
            </w:pPr>
            <w:r>
              <w:t>110,</w:t>
            </w:r>
            <w:r w:rsidR="00BA18B2">
              <w:t>04</w:t>
            </w:r>
            <w:r w:rsidR="00BA18B2" w:rsidRPr="00FD2515">
              <w:t xml:space="preserve"> [</w:t>
            </w:r>
            <w:r w:rsidR="00715845" w:rsidRPr="00FD2515">
              <w:t>l/s]</w:t>
            </w:r>
          </w:p>
        </w:tc>
      </w:tr>
      <w:tr w:rsidR="00715845" w:rsidRPr="00FD2515" w14:paraId="1139B6A2" w14:textId="77777777" w:rsidTr="00B03325">
        <w:tc>
          <w:tcPr>
            <w:tcW w:w="3975" w:type="dxa"/>
          </w:tcPr>
          <w:p w14:paraId="2F920EFA" w14:textId="77777777" w:rsidR="00715845" w:rsidRPr="00FD2515" w:rsidRDefault="00715845" w:rsidP="00715845">
            <w:pPr>
              <w:pStyle w:val="Akapitzlist"/>
              <w:ind w:left="0"/>
              <w:jc w:val="center"/>
            </w:pPr>
            <w:r w:rsidRPr="00FD2515">
              <w:t>Przepływ ścieków przy deszczu C10</w:t>
            </w:r>
          </w:p>
        </w:tc>
        <w:tc>
          <w:tcPr>
            <w:tcW w:w="3935" w:type="dxa"/>
          </w:tcPr>
          <w:p w14:paraId="1155520F" w14:textId="77777777" w:rsidR="00715845" w:rsidRPr="00FD2515" w:rsidRDefault="00B03325" w:rsidP="00715845">
            <w:pPr>
              <w:pStyle w:val="Akapitzlist"/>
              <w:ind w:left="0"/>
              <w:jc w:val="center"/>
            </w:pPr>
            <w:r>
              <w:t>3760,72</w:t>
            </w:r>
            <w:r w:rsidR="00715845" w:rsidRPr="00FD2515">
              <w:t xml:space="preserve"> [l/s]</w:t>
            </w:r>
          </w:p>
        </w:tc>
      </w:tr>
      <w:tr w:rsidR="00B03325" w:rsidRPr="00FD2515" w14:paraId="0633C347" w14:textId="77777777" w:rsidTr="00B03325">
        <w:tc>
          <w:tcPr>
            <w:tcW w:w="3975" w:type="dxa"/>
          </w:tcPr>
          <w:p w14:paraId="6E202CA1" w14:textId="77777777" w:rsidR="00B03325" w:rsidRPr="00FD2515" w:rsidRDefault="00B03325" w:rsidP="00874B8B">
            <w:pPr>
              <w:pStyle w:val="Akapitzlist"/>
              <w:ind w:left="0"/>
              <w:jc w:val="center"/>
            </w:pPr>
            <w:r>
              <w:t>Dla kolektora A</w:t>
            </w:r>
          </w:p>
        </w:tc>
        <w:tc>
          <w:tcPr>
            <w:tcW w:w="3935" w:type="dxa"/>
          </w:tcPr>
          <w:p w14:paraId="635D1D23" w14:textId="77777777" w:rsidR="00B03325" w:rsidRPr="00FD2515" w:rsidRDefault="00B03325" w:rsidP="00874B8B">
            <w:pPr>
              <w:pStyle w:val="Akapitzlist"/>
              <w:ind w:left="0"/>
              <w:jc w:val="center"/>
            </w:pPr>
          </w:p>
        </w:tc>
      </w:tr>
      <w:tr w:rsidR="00B03325" w:rsidRPr="00FD2515" w14:paraId="67954E9E" w14:textId="77777777" w:rsidTr="00B03325">
        <w:tc>
          <w:tcPr>
            <w:tcW w:w="3975" w:type="dxa"/>
          </w:tcPr>
          <w:p w14:paraId="0AD71C11" w14:textId="77777777" w:rsidR="00B03325" w:rsidRPr="00FD2515" w:rsidRDefault="00B03325" w:rsidP="00874B8B">
            <w:pPr>
              <w:pStyle w:val="Akapitzlist"/>
              <w:ind w:left="0"/>
              <w:jc w:val="center"/>
            </w:pPr>
            <w:r w:rsidRPr="00FD2515">
              <w:t>Przepływ ścieków max</w:t>
            </w:r>
          </w:p>
        </w:tc>
        <w:tc>
          <w:tcPr>
            <w:tcW w:w="3935" w:type="dxa"/>
          </w:tcPr>
          <w:p w14:paraId="795C5E29" w14:textId="46776186" w:rsidR="00B03325" w:rsidRPr="00FD2515" w:rsidRDefault="00B03325" w:rsidP="00874B8B">
            <w:pPr>
              <w:pStyle w:val="Akapitzlist"/>
              <w:ind w:left="0"/>
              <w:jc w:val="center"/>
            </w:pPr>
            <w:r>
              <w:t>127,</w:t>
            </w:r>
            <w:r w:rsidR="00BA18B2">
              <w:t>07</w:t>
            </w:r>
            <w:r w:rsidR="00BA18B2" w:rsidRPr="00FD2515">
              <w:t xml:space="preserve"> [</w:t>
            </w:r>
            <w:r w:rsidRPr="00FD2515">
              <w:t>l/s]</w:t>
            </w:r>
          </w:p>
        </w:tc>
      </w:tr>
      <w:tr w:rsidR="00B03325" w:rsidRPr="00FD2515" w14:paraId="07EDC867" w14:textId="77777777" w:rsidTr="00B03325">
        <w:tc>
          <w:tcPr>
            <w:tcW w:w="3975" w:type="dxa"/>
          </w:tcPr>
          <w:p w14:paraId="65F5E9D3" w14:textId="77777777" w:rsidR="00B03325" w:rsidRPr="00FD2515" w:rsidRDefault="00B03325" w:rsidP="00874B8B">
            <w:pPr>
              <w:pStyle w:val="Akapitzlist"/>
              <w:ind w:left="0"/>
              <w:jc w:val="center"/>
            </w:pPr>
            <w:r w:rsidRPr="00FD2515">
              <w:t>Przepływ ścieków min</w:t>
            </w:r>
          </w:p>
        </w:tc>
        <w:tc>
          <w:tcPr>
            <w:tcW w:w="3935" w:type="dxa"/>
          </w:tcPr>
          <w:p w14:paraId="2618291B" w14:textId="1F9E6404" w:rsidR="00B03325" w:rsidRPr="00FD2515" w:rsidRDefault="00B03325" w:rsidP="00874B8B">
            <w:pPr>
              <w:pStyle w:val="Akapitzlist"/>
              <w:ind w:left="0"/>
              <w:jc w:val="center"/>
            </w:pPr>
            <w:r>
              <w:t>52,</w:t>
            </w:r>
            <w:r w:rsidR="00BA18B2">
              <w:t>00</w:t>
            </w:r>
            <w:r w:rsidR="00BA18B2" w:rsidRPr="00FD2515">
              <w:t xml:space="preserve"> [</w:t>
            </w:r>
            <w:r w:rsidRPr="00FD2515">
              <w:t>l/s]</w:t>
            </w:r>
          </w:p>
        </w:tc>
      </w:tr>
      <w:tr w:rsidR="00B03325" w:rsidRPr="00FD2515" w14:paraId="30047AC3" w14:textId="77777777" w:rsidTr="00B03325">
        <w:tc>
          <w:tcPr>
            <w:tcW w:w="3975" w:type="dxa"/>
          </w:tcPr>
          <w:p w14:paraId="482DD7DB" w14:textId="77777777" w:rsidR="00B03325" w:rsidRPr="00FD2515" w:rsidRDefault="00B03325" w:rsidP="00874B8B">
            <w:pPr>
              <w:pStyle w:val="Akapitzlist"/>
              <w:ind w:left="0"/>
              <w:jc w:val="center"/>
            </w:pPr>
            <w:r w:rsidRPr="00FD2515">
              <w:t>Przepływ ścieków przy deszczu C10</w:t>
            </w:r>
          </w:p>
        </w:tc>
        <w:tc>
          <w:tcPr>
            <w:tcW w:w="3935" w:type="dxa"/>
          </w:tcPr>
          <w:p w14:paraId="21BECE7E" w14:textId="77777777" w:rsidR="00B03325" w:rsidRPr="00FD2515" w:rsidRDefault="00B03325" w:rsidP="00874B8B">
            <w:pPr>
              <w:pStyle w:val="Akapitzlist"/>
              <w:ind w:left="0"/>
              <w:jc w:val="center"/>
            </w:pPr>
            <w:r>
              <w:t>2402,01</w:t>
            </w:r>
            <w:r w:rsidRPr="00FD2515">
              <w:t xml:space="preserve"> [l/s]</w:t>
            </w:r>
          </w:p>
        </w:tc>
      </w:tr>
    </w:tbl>
    <w:p w14:paraId="36E64D27" w14:textId="77777777" w:rsidR="00715845" w:rsidRPr="00FD2515" w:rsidRDefault="00715845" w:rsidP="00715845">
      <w:pPr>
        <w:pStyle w:val="Akapitzlist"/>
      </w:pPr>
    </w:p>
    <w:p w14:paraId="3C2AA17E" w14:textId="0EAA544B" w:rsidR="00686FF4" w:rsidRPr="00FD2515" w:rsidRDefault="00BA18B2" w:rsidP="00B91F65">
      <w:pPr>
        <w:pStyle w:val="Nagwek3"/>
        <w:numPr>
          <w:ilvl w:val="2"/>
          <w:numId w:val="28"/>
        </w:numPr>
        <w:ind w:left="567" w:hanging="567"/>
      </w:pPr>
      <w:bookmarkStart w:id="8" w:name="_Toc224714828"/>
      <w:r w:rsidRPr="00B23395">
        <w:t>Metody</w:t>
      </w:r>
      <w:r w:rsidR="00A65109" w:rsidRPr="00FD2515">
        <w:t xml:space="preserve"> modernizacji kanałów</w:t>
      </w:r>
      <w:bookmarkEnd w:id="8"/>
    </w:p>
    <w:p w14:paraId="4A822DD3" w14:textId="6524A833" w:rsidR="00715845" w:rsidRPr="00FD2515" w:rsidRDefault="00715845" w:rsidP="00B91F65">
      <w:pPr>
        <w:pStyle w:val="Akapitzlist"/>
        <w:numPr>
          <w:ilvl w:val="0"/>
          <w:numId w:val="7"/>
        </w:numPr>
        <w:spacing w:after="0"/>
        <w:ind w:left="567" w:hanging="567"/>
        <w:jc w:val="both"/>
      </w:pPr>
      <w:r w:rsidRPr="00FD2515">
        <w:t>Modernizację</w:t>
      </w:r>
      <w:r w:rsidRPr="00FD2515">
        <w:rPr>
          <w:rFonts w:eastAsia="Arial"/>
        </w:rPr>
        <w:t xml:space="preserve"> </w:t>
      </w:r>
      <w:r w:rsidRPr="00FD2515">
        <w:t>kanałów</w:t>
      </w:r>
      <w:r w:rsidRPr="00FD2515">
        <w:rPr>
          <w:rFonts w:eastAsia="Arial"/>
        </w:rPr>
        <w:t xml:space="preserve"> </w:t>
      </w:r>
      <w:r w:rsidRPr="00FD2515">
        <w:t>objętych</w:t>
      </w:r>
      <w:r w:rsidRPr="00FD2515">
        <w:rPr>
          <w:rFonts w:eastAsia="Arial"/>
        </w:rPr>
        <w:t xml:space="preserve"> </w:t>
      </w:r>
      <w:r w:rsidRPr="00FD2515">
        <w:t>niniejszym</w:t>
      </w:r>
      <w:r w:rsidRPr="00FD2515">
        <w:rPr>
          <w:rFonts w:eastAsia="Arial"/>
        </w:rPr>
        <w:t xml:space="preserve"> </w:t>
      </w:r>
      <w:r w:rsidRPr="00FD2515">
        <w:t>kontraktem</w:t>
      </w:r>
      <w:r w:rsidRPr="00FD2515">
        <w:rPr>
          <w:rFonts w:eastAsia="Arial"/>
        </w:rPr>
        <w:t xml:space="preserve"> </w:t>
      </w:r>
      <w:r w:rsidRPr="00FD2515">
        <w:t>należy</w:t>
      </w:r>
      <w:r w:rsidRPr="00FD2515">
        <w:rPr>
          <w:rFonts w:eastAsia="Arial"/>
        </w:rPr>
        <w:t xml:space="preserve"> </w:t>
      </w:r>
      <w:r w:rsidRPr="00FD2515">
        <w:t>przeprowadzić</w:t>
      </w:r>
      <w:r w:rsidRPr="00FD2515">
        <w:rPr>
          <w:rFonts w:eastAsia="Arial"/>
        </w:rPr>
        <w:t xml:space="preserve"> </w:t>
      </w:r>
      <w:r w:rsidR="00BA18B2">
        <w:rPr>
          <w:rFonts w:eastAsia="Arial"/>
        </w:rPr>
        <w:t xml:space="preserve">         </w:t>
      </w:r>
      <w:r w:rsidR="00B23395">
        <w:rPr>
          <w:rFonts w:eastAsia="Arial"/>
        </w:rPr>
        <w:t xml:space="preserve">    </w:t>
      </w:r>
      <w:r w:rsidR="00B03325">
        <w:t>z zastosowaniem technologii rury spiralnie zwijanej</w:t>
      </w:r>
      <w:r w:rsidR="00E03E0E">
        <w:t xml:space="preserve"> SPR</w:t>
      </w:r>
      <w:r w:rsidR="004A3EA9">
        <w:t>.</w:t>
      </w:r>
    </w:p>
    <w:p w14:paraId="7F24C354" w14:textId="0551FF16" w:rsidR="00715845" w:rsidRPr="00FD2515" w:rsidRDefault="00715845" w:rsidP="00B91F65">
      <w:pPr>
        <w:pStyle w:val="Akapitzlist"/>
        <w:numPr>
          <w:ilvl w:val="0"/>
          <w:numId w:val="7"/>
        </w:numPr>
        <w:suppressAutoHyphens/>
        <w:spacing w:after="0"/>
        <w:ind w:left="567" w:hanging="567"/>
        <w:jc w:val="both"/>
        <w:rPr>
          <w:rFonts w:eastAsia="Arial"/>
        </w:rPr>
      </w:pPr>
      <w:r w:rsidRPr="00FD2515">
        <w:rPr>
          <w:rFonts w:eastAsia="Arial"/>
        </w:rPr>
        <w:t xml:space="preserve">Komór i kominów </w:t>
      </w:r>
      <w:proofErr w:type="spellStart"/>
      <w:r w:rsidRPr="00FD2515">
        <w:rPr>
          <w:rFonts w:eastAsia="Arial"/>
        </w:rPr>
        <w:t>złazowych</w:t>
      </w:r>
      <w:proofErr w:type="spellEnd"/>
      <w:r w:rsidRPr="00FD2515">
        <w:rPr>
          <w:rFonts w:eastAsia="Arial"/>
        </w:rPr>
        <w:t xml:space="preserve"> - za pomocą zaprawy mineralnej</w:t>
      </w:r>
      <w:r w:rsidR="00704D3B">
        <w:rPr>
          <w:rFonts w:eastAsia="Arial"/>
        </w:rPr>
        <w:t>.</w:t>
      </w:r>
    </w:p>
    <w:p w14:paraId="406658E3" w14:textId="4807E048" w:rsidR="00715845" w:rsidRPr="00FD2515" w:rsidRDefault="00715845" w:rsidP="00B91F65">
      <w:pPr>
        <w:pStyle w:val="Akapitzlist"/>
        <w:numPr>
          <w:ilvl w:val="0"/>
          <w:numId w:val="7"/>
        </w:numPr>
        <w:suppressAutoHyphens/>
        <w:spacing w:after="0"/>
        <w:ind w:left="567" w:hanging="567"/>
        <w:jc w:val="both"/>
      </w:pPr>
      <w:r w:rsidRPr="00FD2515">
        <w:rPr>
          <w:rFonts w:eastAsia="Arial"/>
        </w:rPr>
        <w:t>Miejsc włączenia przyłączy</w:t>
      </w:r>
      <w:r w:rsidR="00A16BAD">
        <w:rPr>
          <w:rFonts w:eastAsia="Arial"/>
        </w:rPr>
        <w:t xml:space="preserve"> </w:t>
      </w:r>
      <w:r w:rsidRPr="00FD2515">
        <w:rPr>
          <w:rFonts w:eastAsia="Arial"/>
        </w:rPr>
        <w:t xml:space="preserve">- </w:t>
      </w:r>
      <w:r w:rsidRPr="00FD2515">
        <w:t>za</w:t>
      </w:r>
      <w:r w:rsidRPr="00FD2515">
        <w:rPr>
          <w:rFonts w:eastAsia="Arial"/>
        </w:rPr>
        <w:t xml:space="preserve"> </w:t>
      </w:r>
      <w:r w:rsidRPr="00FD2515">
        <w:t>pomocą</w:t>
      </w:r>
      <w:r w:rsidRPr="00FD2515">
        <w:rPr>
          <w:rFonts w:eastAsia="Arial"/>
        </w:rPr>
        <w:t xml:space="preserve"> </w:t>
      </w:r>
      <w:r w:rsidRPr="00FD2515">
        <w:t>kształtki</w:t>
      </w:r>
      <w:r w:rsidRPr="00FD2515">
        <w:rPr>
          <w:rFonts w:eastAsia="Arial"/>
        </w:rPr>
        <w:t xml:space="preserve"> </w:t>
      </w:r>
      <w:r w:rsidRPr="00FD2515">
        <w:t>kapeluszowej</w:t>
      </w:r>
      <w:r w:rsidR="00704D3B">
        <w:t>.</w:t>
      </w:r>
    </w:p>
    <w:p w14:paraId="316CE18B" w14:textId="77777777" w:rsidR="00715845" w:rsidRDefault="00715845" w:rsidP="00B91F65">
      <w:pPr>
        <w:pStyle w:val="Akapitzlist"/>
        <w:numPr>
          <w:ilvl w:val="0"/>
          <w:numId w:val="7"/>
        </w:numPr>
        <w:suppressAutoHyphens/>
        <w:spacing w:after="0"/>
        <w:ind w:left="567" w:hanging="567"/>
        <w:jc w:val="both"/>
        <w:rPr>
          <w:rFonts w:eastAsia="Arial"/>
        </w:rPr>
      </w:pPr>
      <w:r w:rsidRPr="00FD2515">
        <w:rPr>
          <w:rFonts w:eastAsia="Arial"/>
        </w:rPr>
        <w:t xml:space="preserve">Miejsc włączenia kanałów bocznych oraz przyłączy w kominach </w:t>
      </w:r>
      <w:proofErr w:type="spellStart"/>
      <w:r w:rsidRPr="00FD2515">
        <w:rPr>
          <w:rFonts w:eastAsia="Arial"/>
        </w:rPr>
        <w:t>złazowych</w:t>
      </w:r>
      <w:proofErr w:type="spellEnd"/>
      <w:r w:rsidRPr="00FD2515">
        <w:rPr>
          <w:rFonts w:eastAsia="Arial"/>
        </w:rPr>
        <w:t xml:space="preserve"> oraz </w:t>
      </w:r>
      <w:r w:rsidRPr="00FD2515">
        <w:rPr>
          <w:rFonts w:eastAsia="Arial"/>
        </w:rPr>
        <w:br/>
        <w:t>w komorach – za pomocą zaprawy mineralnej.</w:t>
      </w:r>
    </w:p>
    <w:p w14:paraId="39156C9C" w14:textId="77777777" w:rsidR="00D825DC" w:rsidRPr="00FD2515" w:rsidRDefault="00D825DC" w:rsidP="00D825DC">
      <w:pPr>
        <w:pStyle w:val="Akapitzlist"/>
        <w:suppressAutoHyphens/>
        <w:spacing w:after="0"/>
        <w:jc w:val="both"/>
        <w:rPr>
          <w:rFonts w:eastAsia="Arial"/>
        </w:rPr>
      </w:pPr>
    </w:p>
    <w:p w14:paraId="05F471B8" w14:textId="77777777" w:rsidR="00715845" w:rsidRPr="00FD2515" w:rsidRDefault="00715845" w:rsidP="00715845">
      <w:pPr>
        <w:suppressAutoHyphens/>
        <w:spacing w:after="0" w:line="240" w:lineRule="auto"/>
        <w:jc w:val="both"/>
        <w:rPr>
          <w:rFonts w:eastAsia="Arial"/>
        </w:rPr>
      </w:pPr>
    </w:p>
    <w:p w14:paraId="0DBB598B" w14:textId="0B54B55D" w:rsidR="00686FF4" w:rsidRPr="00FD2515" w:rsidRDefault="00A65109" w:rsidP="00B91F65">
      <w:pPr>
        <w:pStyle w:val="Nagwek2"/>
        <w:numPr>
          <w:ilvl w:val="1"/>
          <w:numId w:val="28"/>
        </w:numPr>
        <w:ind w:left="567" w:hanging="567"/>
      </w:pPr>
      <w:bookmarkStart w:id="9" w:name="_Toc224714829"/>
      <w:r w:rsidRPr="00290F16">
        <w:lastRenderedPageBreak/>
        <w:t>Aktualne</w:t>
      </w:r>
      <w:r w:rsidRPr="00FD2515">
        <w:t xml:space="preserve"> uwarunkowania wykonania przedmiotu zamówienia</w:t>
      </w:r>
      <w:bookmarkEnd w:id="9"/>
    </w:p>
    <w:p w14:paraId="6766D7BA" w14:textId="4CE9097B" w:rsidR="00686FF4" w:rsidRPr="00FD2515" w:rsidRDefault="00A65109" w:rsidP="00B91F65">
      <w:pPr>
        <w:pStyle w:val="Nagwek3"/>
        <w:numPr>
          <w:ilvl w:val="2"/>
          <w:numId w:val="28"/>
        </w:numPr>
        <w:ind w:left="567" w:hanging="567"/>
      </w:pPr>
      <w:bookmarkStart w:id="10" w:name="_Toc224714830"/>
      <w:r w:rsidRPr="00290F16">
        <w:t>Dostępność</w:t>
      </w:r>
      <w:r w:rsidRPr="00FD2515">
        <w:t xml:space="preserve"> terenu budowy</w:t>
      </w:r>
      <w:bookmarkEnd w:id="10"/>
    </w:p>
    <w:p w14:paraId="6F6ED72E" w14:textId="2FD116EB" w:rsidR="00D22617" w:rsidRPr="00FD2515" w:rsidRDefault="00D22617" w:rsidP="00B91F65">
      <w:pPr>
        <w:pStyle w:val="Akapitzlist"/>
        <w:numPr>
          <w:ilvl w:val="0"/>
          <w:numId w:val="8"/>
        </w:numPr>
        <w:spacing w:after="0"/>
        <w:ind w:left="567" w:hanging="567"/>
        <w:jc w:val="both"/>
      </w:pPr>
      <w:r w:rsidRPr="00FD2515">
        <w:t>Wszelkie</w:t>
      </w:r>
      <w:r w:rsidRPr="00FD2515">
        <w:rPr>
          <w:rFonts w:eastAsia="Arial"/>
        </w:rPr>
        <w:t xml:space="preserve"> </w:t>
      </w:r>
      <w:r w:rsidRPr="00FD2515">
        <w:t>roboty</w:t>
      </w:r>
      <w:r w:rsidRPr="00FD2515">
        <w:rPr>
          <w:rFonts w:eastAsia="Arial"/>
        </w:rPr>
        <w:t xml:space="preserve"> </w:t>
      </w:r>
      <w:r w:rsidRPr="00FD2515">
        <w:t>przygotowawcze,</w:t>
      </w:r>
      <w:r w:rsidRPr="00FD2515">
        <w:rPr>
          <w:rFonts w:eastAsia="Arial"/>
        </w:rPr>
        <w:t xml:space="preserve"> </w:t>
      </w:r>
      <w:r w:rsidRPr="00FD2515">
        <w:t>tymczasowe,</w:t>
      </w:r>
      <w:r w:rsidRPr="00FD2515">
        <w:rPr>
          <w:rFonts w:eastAsia="Arial"/>
        </w:rPr>
        <w:t xml:space="preserve"> </w:t>
      </w:r>
      <w:r w:rsidRPr="00FD2515">
        <w:t>budowlane,</w:t>
      </w:r>
      <w:r w:rsidRPr="00FD2515">
        <w:rPr>
          <w:rFonts w:eastAsia="Arial"/>
        </w:rPr>
        <w:t xml:space="preserve"> </w:t>
      </w:r>
      <w:r w:rsidRPr="00FD2515">
        <w:t>montażowe,</w:t>
      </w:r>
      <w:r w:rsidRPr="00FD2515">
        <w:rPr>
          <w:rFonts w:eastAsia="Arial"/>
        </w:rPr>
        <w:t xml:space="preserve"> </w:t>
      </w:r>
      <w:r w:rsidRPr="00FD2515">
        <w:t>wykończeniowe</w:t>
      </w:r>
      <w:r w:rsidRPr="00FD2515">
        <w:rPr>
          <w:rFonts w:eastAsia="Arial"/>
        </w:rPr>
        <w:t xml:space="preserve"> </w:t>
      </w:r>
      <w:r w:rsidRPr="00FD2515">
        <w:t>itp.,</w:t>
      </w:r>
      <w:r w:rsidRPr="00FD2515">
        <w:rPr>
          <w:rFonts w:eastAsia="Arial"/>
        </w:rPr>
        <w:t xml:space="preserve"> </w:t>
      </w:r>
      <w:r w:rsidRPr="00FD2515">
        <w:t>będą</w:t>
      </w:r>
      <w:r w:rsidRPr="00FD2515">
        <w:rPr>
          <w:rFonts w:eastAsia="Arial"/>
        </w:rPr>
        <w:t xml:space="preserve"> </w:t>
      </w:r>
      <w:r w:rsidRPr="00FD2515">
        <w:t>realizowane</w:t>
      </w:r>
      <w:r w:rsidRPr="00FD2515">
        <w:rPr>
          <w:rFonts w:eastAsia="Arial"/>
        </w:rPr>
        <w:t xml:space="preserve"> </w:t>
      </w:r>
      <w:r w:rsidRPr="00FD2515">
        <w:t>i</w:t>
      </w:r>
      <w:r w:rsidRPr="00FD2515">
        <w:rPr>
          <w:rFonts w:eastAsia="Arial"/>
        </w:rPr>
        <w:t xml:space="preserve"> </w:t>
      </w:r>
      <w:r w:rsidRPr="00FD2515">
        <w:t>wykon</w:t>
      </w:r>
      <w:r w:rsidR="00704D3B">
        <w:t>ywane</w:t>
      </w:r>
      <w:r w:rsidRPr="00FD2515">
        <w:rPr>
          <w:rFonts w:eastAsia="Arial"/>
        </w:rPr>
        <w:t xml:space="preserve"> </w:t>
      </w:r>
      <w:r w:rsidRPr="00FD2515">
        <w:t>według</w:t>
      </w:r>
      <w:r w:rsidRPr="00FD2515">
        <w:rPr>
          <w:rFonts w:eastAsia="Arial"/>
        </w:rPr>
        <w:t xml:space="preserve"> </w:t>
      </w:r>
      <w:r w:rsidRPr="00FD2515">
        <w:t>Dokumentacji</w:t>
      </w:r>
      <w:r w:rsidRPr="00FD2515">
        <w:rPr>
          <w:rFonts w:eastAsia="Arial"/>
        </w:rPr>
        <w:t xml:space="preserve"> </w:t>
      </w:r>
      <w:r w:rsidRPr="00FD2515">
        <w:t>Projektowej</w:t>
      </w:r>
      <w:r w:rsidRPr="00FD2515">
        <w:rPr>
          <w:rFonts w:eastAsia="Arial"/>
        </w:rPr>
        <w:t xml:space="preserve"> </w:t>
      </w:r>
      <w:r w:rsidRPr="00FD2515">
        <w:t>opracowanej</w:t>
      </w:r>
      <w:r w:rsidRPr="00FD2515">
        <w:rPr>
          <w:rFonts w:eastAsia="Arial"/>
        </w:rPr>
        <w:t xml:space="preserve"> </w:t>
      </w:r>
      <w:r w:rsidRPr="00FD2515">
        <w:t>przez</w:t>
      </w:r>
      <w:r w:rsidRPr="00FD2515">
        <w:rPr>
          <w:rFonts w:eastAsia="Arial"/>
        </w:rPr>
        <w:t xml:space="preserve"> </w:t>
      </w:r>
      <w:r w:rsidRPr="00FD2515">
        <w:t>Wykonawcę</w:t>
      </w:r>
      <w:r w:rsidRPr="00FD2515">
        <w:rPr>
          <w:rFonts w:eastAsia="Arial"/>
        </w:rPr>
        <w:t xml:space="preserve"> </w:t>
      </w:r>
      <w:r w:rsidRPr="00FD2515">
        <w:t>i</w:t>
      </w:r>
      <w:r w:rsidRPr="00FD2515">
        <w:rPr>
          <w:rFonts w:eastAsia="Arial"/>
        </w:rPr>
        <w:t xml:space="preserve"> </w:t>
      </w:r>
      <w:r w:rsidRPr="00FD2515">
        <w:t>zatwierdzonej</w:t>
      </w:r>
      <w:r w:rsidRPr="00FD2515">
        <w:rPr>
          <w:rFonts w:eastAsia="Arial"/>
        </w:rPr>
        <w:t xml:space="preserve"> </w:t>
      </w:r>
      <w:r w:rsidRPr="00FD2515">
        <w:t>przez</w:t>
      </w:r>
      <w:r w:rsidRPr="00FD2515">
        <w:rPr>
          <w:rFonts w:eastAsia="Arial"/>
        </w:rPr>
        <w:t xml:space="preserve"> </w:t>
      </w:r>
      <w:r w:rsidRPr="00FD2515">
        <w:t>Zamawiającego.</w:t>
      </w:r>
    </w:p>
    <w:p w14:paraId="0A41ED09" w14:textId="77777777" w:rsidR="00D22617" w:rsidRPr="00FD2515" w:rsidRDefault="00D22617" w:rsidP="00B91F65">
      <w:pPr>
        <w:pStyle w:val="Akapitzlist"/>
        <w:numPr>
          <w:ilvl w:val="0"/>
          <w:numId w:val="8"/>
        </w:numPr>
        <w:spacing w:after="0"/>
        <w:ind w:left="567" w:hanging="567"/>
        <w:jc w:val="both"/>
      </w:pPr>
      <w:r w:rsidRPr="00FD2515">
        <w:t>Roboty</w:t>
      </w:r>
      <w:r w:rsidRPr="00FD2515">
        <w:rPr>
          <w:rFonts w:eastAsia="Arial"/>
        </w:rPr>
        <w:t xml:space="preserve"> </w:t>
      </w:r>
      <w:r w:rsidRPr="00FD2515">
        <w:t>wykonywane</w:t>
      </w:r>
      <w:r w:rsidRPr="00FD2515">
        <w:rPr>
          <w:rFonts w:eastAsia="Arial"/>
        </w:rPr>
        <w:t xml:space="preserve"> </w:t>
      </w:r>
      <w:r w:rsidRPr="00FD2515">
        <w:t>będą</w:t>
      </w:r>
      <w:r w:rsidRPr="00FD2515">
        <w:rPr>
          <w:rFonts w:eastAsia="Arial"/>
        </w:rPr>
        <w:t xml:space="preserve"> </w:t>
      </w:r>
      <w:r w:rsidRPr="00FD2515">
        <w:t>w</w:t>
      </w:r>
      <w:r w:rsidRPr="00FD2515">
        <w:rPr>
          <w:rFonts w:eastAsia="Arial"/>
        </w:rPr>
        <w:t xml:space="preserve"> </w:t>
      </w:r>
      <w:r w:rsidRPr="00FD2515">
        <w:t>pasach</w:t>
      </w:r>
      <w:r w:rsidRPr="00FD2515">
        <w:rPr>
          <w:rFonts w:eastAsia="Arial"/>
        </w:rPr>
        <w:t xml:space="preserve"> </w:t>
      </w:r>
      <w:r w:rsidRPr="00FD2515">
        <w:t>drogowych, terenach zielonych oraz na terenach prywatnych.</w:t>
      </w:r>
    </w:p>
    <w:p w14:paraId="1E2F2659" w14:textId="77777777" w:rsidR="00D22617" w:rsidRPr="00FD2515" w:rsidRDefault="00D22617" w:rsidP="00B91F65">
      <w:pPr>
        <w:pStyle w:val="Akapitzlist"/>
        <w:numPr>
          <w:ilvl w:val="0"/>
          <w:numId w:val="8"/>
        </w:numPr>
        <w:suppressAutoHyphens/>
        <w:spacing w:after="0"/>
        <w:ind w:left="567" w:hanging="567"/>
        <w:jc w:val="both"/>
        <w:rPr>
          <w:rFonts w:eastAsia="Arial"/>
        </w:rPr>
      </w:pPr>
      <w:r w:rsidRPr="00FD2515">
        <w:t>Pozyskanie zgód na wejście w teren koniecznych do realizacji zadania po stronie Wykonawcy</w:t>
      </w:r>
      <w:r w:rsidRPr="00FD2515">
        <w:rPr>
          <w:rFonts w:eastAsia="Arial"/>
        </w:rPr>
        <w:t>.</w:t>
      </w:r>
    </w:p>
    <w:p w14:paraId="2E6B81F7" w14:textId="4026D627" w:rsidR="00686FF4" w:rsidRPr="00FD2515" w:rsidRDefault="00A65109" w:rsidP="00B91F65">
      <w:pPr>
        <w:pStyle w:val="Nagwek3"/>
        <w:numPr>
          <w:ilvl w:val="2"/>
          <w:numId w:val="28"/>
        </w:numPr>
        <w:ind w:left="567" w:hanging="567"/>
      </w:pPr>
      <w:bookmarkStart w:id="11" w:name="_Toc224714831"/>
      <w:r w:rsidRPr="00290F16">
        <w:t>Zapewnienie</w:t>
      </w:r>
      <w:r w:rsidRPr="00FD2515">
        <w:t xml:space="preserve"> ciągłości pracy systemu kanalizacyjnego</w:t>
      </w:r>
      <w:bookmarkEnd w:id="11"/>
    </w:p>
    <w:p w14:paraId="6D65B1F3" w14:textId="77777777" w:rsidR="00D22617" w:rsidRPr="00FD2515" w:rsidRDefault="00D22617" w:rsidP="00290F16">
      <w:r w:rsidRPr="00FD2515">
        <w:t>Przerzut</w:t>
      </w:r>
      <w:r w:rsidRPr="00FD2515">
        <w:rPr>
          <w:rFonts w:eastAsia="Arial"/>
        </w:rPr>
        <w:t xml:space="preserve"> </w:t>
      </w:r>
      <w:r w:rsidRPr="00FD2515">
        <w:t>ścieków</w:t>
      </w:r>
      <w:r w:rsidRPr="00FD2515">
        <w:rPr>
          <w:rFonts w:eastAsia="Arial"/>
        </w:rPr>
        <w:t xml:space="preserve"> </w:t>
      </w:r>
      <w:r w:rsidRPr="00FD2515">
        <w:t>na</w:t>
      </w:r>
      <w:r w:rsidRPr="00FD2515">
        <w:rPr>
          <w:rFonts w:eastAsia="Arial"/>
        </w:rPr>
        <w:t xml:space="preserve"> </w:t>
      </w:r>
      <w:r w:rsidRPr="00FD2515">
        <w:t>czas</w:t>
      </w:r>
      <w:r w:rsidRPr="00FD2515">
        <w:rPr>
          <w:rFonts w:eastAsia="Arial"/>
        </w:rPr>
        <w:t xml:space="preserve"> </w:t>
      </w:r>
      <w:r w:rsidRPr="00FD2515">
        <w:t>trwania</w:t>
      </w:r>
      <w:r w:rsidRPr="00FD2515">
        <w:rPr>
          <w:rFonts w:eastAsia="Arial"/>
        </w:rPr>
        <w:t xml:space="preserve"> </w:t>
      </w:r>
      <w:r w:rsidRPr="00FD2515">
        <w:t>robót</w:t>
      </w:r>
      <w:r w:rsidRPr="00FD2515">
        <w:rPr>
          <w:rFonts w:eastAsia="Arial"/>
        </w:rPr>
        <w:t xml:space="preserve"> </w:t>
      </w:r>
      <w:r w:rsidRPr="00FD2515">
        <w:t>zabezpiecza</w:t>
      </w:r>
      <w:r w:rsidRPr="00FD2515">
        <w:rPr>
          <w:rFonts w:eastAsia="Arial"/>
        </w:rPr>
        <w:t xml:space="preserve"> </w:t>
      </w:r>
      <w:r w:rsidRPr="00FD2515">
        <w:t>Wykonawca.</w:t>
      </w:r>
    </w:p>
    <w:p w14:paraId="7168B395" w14:textId="6AE8EB4A" w:rsidR="00686FF4" w:rsidRPr="00FD2515" w:rsidRDefault="00A65109" w:rsidP="00B91F65">
      <w:pPr>
        <w:pStyle w:val="Nagwek3"/>
        <w:numPr>
          <w:ilvl w:val="2"/>
          <w:numId w:val="28"/>
        </w:numPr>
        <w:ind w:left="567" w:hanging="567"/>
      </w:pPr>
      <w:bookmarkStart w:id="12" w:name="_Toc224714832"/>
      <w:r w:rsidRPr="00FD2515">
        <w:t>Zajęcie pasa drogowego</w:t>
      </w:r>
      <w:bookmarkEnd w:id="12"/>
    </w:p>
    <w:p w14:paraId="7C645670" w14:textId="3289A5EF" w:rsidR="004A3EA9" w:rsidRDefault="004A3EA9" w:rsidP="00290F16">
      <w:pPr>
        <w:jc w:val="both"/>
      </w:pPr>
      <w:r>
        <w:t>Wykonawca</w:t>
      </w:r>
      <w:r w:rsidRPr="004A3EA9">
        <w:rPr>
          <w:rFonts w:eastAsia="Arial"/>
        </w:rPr>
        <w:t xml:space="preserve"> </w:t>
      </w:r>
      <w:r>
        <w:t>jest</w:t>
      </w:r>
      <w:r w:rsidRPr="004A3EA9">
        <w:rPr>
          <w:rFonts w:eastAsia="Arial"/>
        </w:rPr>
        <w:t xml:space="preserve"> </w:t>
      </w:r>
      <w:r>
        <w:t>zobowiązany</w:t>
      </w:r>
      <w:r w:rsidRPr="004A3EA9">
        <w:rPr>
          <w:rFonts w:eastAsia="Arial"/>
        </w:rPr>
        <w:t xml:space="preserve"> </w:t>
      </w:r>
      <w:r>
        <w:t>do</w:t>
      </w:r>
      <w:r w:rsidRPr="004A3EA9">
        <w:rPr>
          <w:rFonts w:eastAsia="Arial"/>
        </w:rPr>
        <w:t xml:space="preserve"> </w:t>
      </w:r>
      <w:r>
        <w:t>utrzymania</w:t>
      </w:r>
      <w:r w:rsidRPr="004A3EA9">
        <w:rPr>
          <w:rFonts w:eastAsia="Arial"/>
        </w:rPr>
        <w:t xml:space="preserve"> </w:t>
      </w:r>
      <w:r>
        <w:t>ruchu</w:t>
      </w:r>
      <w:r w:rsidR="00704D3B">
        <w:t xml:space="preserve"> kołowego, szynowego i pieszego</w:t>
      </w:r>
      <w:r w:rsidRPr="004A3EA9">
        <w:rPr>
          <w:rFonts w:eastAsia="Arial"/>
        </w:rPr>
        <w:t xml:space="preserve"> </w:t>
      </w:r>
      <w:r w:rsidR="0095469E">
        <w:rPr>
          <w:rFonts w:eastAsia="Arial"/>
        </w:rPr>
        <w:br/>
      </w:r>
      <w:r>
        <w:t>w</w:t>
      </w:r>
      <w:r w:rsidRPr="004A3EA9">
        <w:rPr>
          <w:rFonts w:eastAsia="Arial"/>
        </w:rPr>
        <w:t xml:space="preserve"> o</w:t>
      </w:r>
      <w:r>
        <w:t>kresie</w:t>
      </w:r>
      <w:r w:rsidRPr="004A3EA9">
        <w:rPr>
          <w:rFonts w:eastAsia="Arial"/>
        </w:rPr>
        <w:t xml:space="preserve"> </w:t>
      </w:r>
      <w:r>
        <w:t>trwania</w:t>
      </w:r>
      <w:r w:rsidRPr="004A3EA9">
        <w:rPr>
          <w:rFonts w:eastAsia="Arial"/>
        </w:rPr>
        <w:t xml:space="preserve"> </w:t>
      </w:r>
      <w:r>
        <w:t>remontu,</w:t>
      </w:r>
      <w:r w:rsidRPr="004A3EA9">
        <w:rPr>
          <w:rFonts w:eastAsia="Arial"/>
        </w:rPr>
        <w:t xml:space="preserve"> </w:t>
      </w:r>
      <w:r>
        <w:t>aż</w:t>
      </w:r>
      <w:r w:rsidRPr="004A3EA9">
        <w:rPr>
          <w:rFonts w:eastAsia="Arial"/>
        </w:rPr>
        <w:t xml:space="preserve"> </w:t>
      </w:r>
      <w:r>
        <w:t>do</w:t>
      </w:r>
      <w:r w:rsidRPr="004A3EA9">
        <w:rPr>
          <w:rFonts w:eastAsia="Arial"/>
        </w:rPr>
        <w:t xml:space="preserve"> </w:t>
      </w:r>
      <w:r>
        <w:t>przejęcia</w:t>
      </w:r>
      <w:r w:rsidRPr="004A3EA9">
        <w:rPr>
          <w:rFonts w:eastAsia="Arial"/>
        </w:rPr>
        <w:t xml:space="preserve"> </w:t>
      </w:r>
      <w:r>
        <w:t>Robót</w:t>
      </w:r>
      <w:r w:rsidRPr="004A3EA9">
        <w:rPr>
          <w:rFonts w:eastAsia="Arial"/>
        </w:rPr>
        <w:t xml:space="preserve"> </w:t>
      </w:r>
      <w:r>
        <w:t>przez</w:t>
      </w:r>
      <w:r w:rsidRPr="004A3EA9">
        <w:rPr>
          <w:rFonts w:eastAsia="Arial"/>
        </w:rPr>
        <w:t xml:space="preserve"> </w:t>
      </w:r>
      <w:r>
        <w:t>Zamawiającego.</w:t>
      </w:r>
      <w:r w:rsidRPr="004A3EA9">
        <w:rPr>
          <w:rFonts w:eastAsia="Arial"/>
        </w:rPr>
        <w:t xml:space="preserve"> </w:t>
      </w:r>
      <w:r>
        <w:t>Wykonawca</w:t>
      </w:r>
      <w:r w:rsidRPr="004A3EA9">
        <w:rPr>
          <w:rFonts w:eastAsia="Arial"/>
        </w:rPr>
        <w:t xml:space="preserve"> </w:t>
      </w:r>
      <w:r>
        <w:t>opracuje</w:t>
      </w:r>
      <w:r w:rsidRPr="004A3EA9">
        <w:rPr>
          <w:rFonts w:eastAsia="Arial"/>
        </w:rPr>
        <w:t xml:space="preserve"> </w:t>
      </w:r>
      <w:r>
        <w:t>projekty</w:t>
      </w:r>
      <w:r w:rsidRPr="004A3EA9">
        <w:rPr>
          <w:rFonts w:eastAsia="Arial"/>
        </w:rPr>
        <w:t xml:space="preserve"> </w:t>
      </w:r>
      <w:r>
        <w:t>organizacji</w:t>
      </w:r>
      <w:r w:rsidRPr="004A3EA9">
        <w:rPr>
          <w:rFonts w:eastAsia="Arial"/>
        </w:rPr>
        <w:t xml:space="preserve"> </w:t>
      </w:r>
      <w:r>
        <w:t>ruchu</w:t>
      </w:r>
      <w:r w:rsidRPr="004A3EA9">
        <w:rPr>
          <w:rFonts w:eastAsia="Arial"/>
        </w:rPr>
        <w:t xml:space="preserve"> </w:t>
      </w:r>
      <w:r>
        <w:t>na</w:t>
      </w:r>
      <w:r w:rsidRPr="004A3EA9">
        <w:rPr>
          <w:rFonts w:eastAsia="Arial"/>
        </w:rPr>
        <w:t xml:space="preserve"> </w:t>
      </w:r>
      <w:r>
        <w:t>czas</w:t>
      </w:r>
      <w:r w:rsidRPr="004A3EA9">
        <w:rPr>
          <w:rFonts w:eastAsia="Arial"/>
        </w:rPr>
        <w:t xml:space="preserve"> </w:t>
      </w:r>
      <w:r>
        <w:t>budowy</w:t>
      </w:r>
      <w:r w:rsidRPr="004A3EA9">
        <w:rPr>
          <w:rFonts w:eastAsia="Arial"/>
        </w:rPr>
        <w:t xml:space="preserve"> </w:t>
      </w:r>
      <w:r>
        <w:t>dla</w:t>
      </w:r>
      <w:r w:rsidRPr="004A3EA9">
        <w:rPr>
          <w:rFonts w:eastAsia="Arial"/>
        </w:rPr>
        <w:t xml:space="preserve"> </w:t>
      </w:r>
      <w:r>
        <w:t>wszystkich</w:t>
      </w:r>
      <w:r w:rsidRPr="004A3EA9">
        <w:rPr>
          <w:rFonts w:eastAsia="Arial"/>
        </w:rPr>
        <w:t xml:space="preserve"> </w:t>
      </w:r>
      <w:r w:rsidR="00704D3B">
        <w:rPr>
          <w:rFonts w:eastAsia="Arial"/>
        </w:rPr>
        <w:t>o</w:t>
      </w:r>
      <w:r>
        <w:t>dcinków</w:t>
      </w:r>
      <w:r w:rsidRPr="004A3EA9">
        <w:rPr>
          <w:rFonts w:eastAsia="Arial"/>
        </w:rPr>
        <w:t xml:space="preserve"> </w:t>
      </w:r>
      <w:r w:rsidR="00704D3B">
        <w:rPr>
          <w:rFonts w:eastAsia="Arial"/>
        </w:rPr>
        <w:t>r</w:t>
      </w:r>
      <w:r>
        <w:t>obót</w:t>
      </w:r>
      <w:r w:rsidRPr="004A3EA9">
        <w:rPr>
          <w:rFonts w:eastAsia="Arial"/>
        </w:rPr>
        <w:t xml:space="preserve"> </w:t>
      </w:r>
      <w:r>
        <w:t>oraz</w:t>
      </w:r>
      <w:r w:rsidRPr="004A3EA9">
        <w:rPr>
          <w:rFonts w:eastAsia="Arial"/>
        </w:rPr>
        <w:t xml:space="preserve"> </w:t>
      </w:r>
      <w:r>
        <w:t>uzyska</w:t>
      </w:r>
      <w:r w:rsidRPr="004A3EA9">
        <w:rPr>
          <w:rFonts w:eastAsia="Arial"/>
        </w:rPr>
        <w:t xml:space="preserve"> </w:t>
      </w:r>
      <w:r>
        <w:t>wszelkie</w:t>
      </w:r>
      <w:r w:rsidRPr="004A3EA9">
        <w:rPr>
          <w:rFonts w:eastAsia="Arial"/>
        </w:rPr>
        <w:t xml:space="preserve"> </w:t>
      </w:r>
      <w:r>
        <w:t>wymagane</w:t>
      </w:r>
      <w:r w:rsidRPr="004A3EA9">
        <w:rPr>
          <w:rFonts w:eastAsia="Arial"/>
        </w:rPr>
        <w:t xml:space="preserve"> </w:t>
      </w:r>
      <w:r>
        <w:t>uzgodnienia</w:t>
      </w:r>
      <w:r w:rsidRPr="004A3EA9">
        <w:rPr>
          <w:rFonts w:eastAsia="Arial"/>
        </w:rPr>
        <w:t xml:space="preserve"> </w:t>
      </w:r>
      <w:r>
        <w:t>i</w:t>
      </w:r>
      <w:r w:rsidRPr="004A3EA9">
        <w:rPr>
          <w:rFonts w:eastAsia="Arial"/>
        </w:rPr>
        <w:t xml:space="preserve"> </w:t>
      </w:r>
      <w:r>
        <w:t>pozwolenia</w:t>
      </w:r>
      <w:r w:rsidRPr="004A3EA9">
        <w:rPr>
          <w:rFonts w:eastAsia="Arial"/>
        </w:rPr>
        <w:t xml:space="preserve"> </w:t>
      </w:r>
      <w:r>
        <w:t>właścicieli</w:t>
      </w:r>
      <w:r w:rsidRPr="004A3EA9">
        <w:rPr>
          <w:rFonts w:eastAsia="Arial"/>
        </w:rPr>
        <w:t xml:space="preserve"> </w:t>
      </w:r>
      <w:r>
        <w:t>dróg</w:t>
      </w:r>
      <w:r w:rsidRPr="004A3EA9">
        <w:rPr>
          <w:rFonts w:eastAsia="Arial"/>
        </w:rPr>
        <w:t xml:space="preserve"> </w:t>
      </w:r>
      <w:r>
        <w:t>i</w:t>
      </w:r>
      <w:r w:rsidRPr="004A3EA9">
        <w:rPr>
          <w:rFonts w:eastAsia="Arial"/>
        </w:rPr>
        <w:t xml:space="preserve"> </w:t>
      </w:r>
      <w:r w:rsidR="00704D3B" w:rsidRPr="004A3EA9">
        <w:rPr>
          <w:rFonts w:eastAsia="Arial"/>
        </w:rPr>
        <w:t>terenów,</w:t>
      </w:r>
      <w:r w:rsidR="00704D3B">
        <w:rPr>
          <w:rFonts w:eastAsia="Arial"/>
        </w:rPr>
        <w:t xml:space="preserve"> </w:t>
      </w:r>
      <w:r w:rsidR="0095469E">
        <w:rPr>
          <w:rFonts w:eastAsia="Arial"/>
        </w:rPr>
        <w:br/>
      </w:r>
      <w:r w:rsidR="00704D3B">
        <w:rPr>
          <w:rFonts w:eastAsia="Arial"/>
        </w:rPr>
        <w:t>na których będą realizowane prace</w:t>
      </w:r>
      <w:r>
        <w:t>. W</w:t>
      </w:r>
      <w:r w:rsidRPr="004A3EA9">
        <w:rPr>
          <w:rFonts w:eastAsia="Arial"/>
        </w:rPr>
        <w:t xml:space="preserve"> </w:t>
      </w:r>
      <w:r>
        <w:t>projektach</w:t>
      </w:r>
      <w:r w:rsidRPr="004A3EA9">
        <w:rPr>
          <w:rFonts w:eastAsia="Arial"/>
        </w:rPr>
        <w:t xml:space="preserve"> </w:t>
      </w:r>
      <w:r>
        <w:t>należy</w:t>
      </w:r>
      <w:r w:rsidRPr="004A3EA9">
        <w:rPr>
          <w:rFonts w:eastAsia="Arial"/>
        </w:rPr>
        <w:t xml:space="preserve"> </w:t>
      </w:r>
      <w:r>
        <w:t>uwzględnić</w:t>
      </w:r>
      <w:r w:rsidRPr="004A3EA9">
        <w:rPr>
          <w:rFonts w:eastAsia="Arial"/>
        </w:rPr>
        <w:t xml:space="preserve"> </w:t>
      </w:r>
      <w:r>
        <w:t>zalecenia</w:t>
      </w:r>
      <w:r w:rsidRPr="004A3EA9">
        <w:rPr>
          <w:rFonts w:eastAsia="Arial"/>
        </w:rPr>
        <w:t xml:space="preserve"> </w:t>
      </w:r>
      <w:r w:rsidR="0054791C">
        <w:t>odnośnie do</w:t>
      </w:r>
      <w:r w:rsidR="00704D3B">
        <w:t xml:space="preserve"> </w:t>
      </w:r>
      <w:r w:rsidR="00704D3B" w:rsidRPr="004A3EA9">
        <w:rPr>
          <w:rFonts w:eastAsia="Arial"/>
        </w:rPr>
        <w:t>kolejności</w:t>
      </w:r>
      <w:r w:rsidRPr="004A3EA9">
        <w:rPr>
          <w:rFonts w:eastAsia="Arial"/>
        </w:rPr>
        <w:t xml:space="preserve"> </w:t>
      </w:r>
      <w:r>
        <w:t>prowadzenia</w:t>
      </w:r>
      <w:r w:rsidRPr="004A3EA9">
        <w:rPr>
          <w:rFonts w:eastAsia="Arial"/>
        </w:rPr>
        <w:t xml:space="preserve"> </w:t>
      </w:r>
      <w:r w:rsidR="00704D3B">
        <w:rPr>
          <w:rFonts w:eastAsia="Arial"/>
        </w:rPr>
        <w:t>r</w:t>
      </w:r>
      <w:r>
        <w:t>obót</w:t>
      </w:r>
      <w:r w:rsidRPr="004A3EA9">
        <w:rPr>
          <w:rFonts w:eastAsia="Arial"/>
        </w:rPr>
        <w:t xml:space="preserve"> </w:t>
      </w:r>
      <w:r>
        <w:t>i</w:t>
      </w:r>
      <w:r w:rsidRPr="004A3EA9">
        <w:rPr>
          <w:rFonts w:eastAsia="Arial"/>
        </w:rPr>
        <w:t xml:space="preserve"> </w:t>
      </w:r>
      <w:r w:rsidR="00704D3B">
        <w:rPr>
          <w:rFonts w:eastAsia="Arial"/>
        </w:rPr>
        <w:t xml:space="preserve">realizacji </w:t>
      </w:r>
      <w:r w:rsidR="00704D3B">
        <w:t>objazdów, jeżeli będą konieczne</w:t>
      </w:r>
      <w:r>
        <w:t xml:space="preserve">. </w:t>
      </w:r>
      <w:r w:rsidR="0095469E">
        <w:br/>
      </w:r>
      <w:r>
        <w:t>Na</w:t>
      </w:r>
      <w:r w:rsidRPr="004A3EA9">
        <w:rPr>
          <w:rFonts w:eastAsia="Arial"/>
        </w:rPr>
        <w:t xml:space="preserve"> </w:t>
      </w:r>
      <w:r>
        <w:t>Wykonawcy</w:t>
      </w:r>
      <w:r w:rsidRPr="004A3EA9">
        <w:rPr>
          <w:rFonts w:eastAsia="Arial"/>
        </w:rPr>
        <w:t xml:space="preserve"> </w:t>
      </w:r>
      <w:r>
        <w:t>spoczywa</w:t>
      </w:r>
      <w:r w:rsidRPr="004A3EA9">
        <w:rPr>
          <w:rFonts w:eastAsia="Arial"/>
        </w:rPr>
        <w:t xml:space="preserve"> </w:t>
      </w:r>
      <w:r>
        <w:t>obowiązek</w:t>
      </w:r>
      <w:r w:rsidRPr="004A3EA9">
        <w:rPr>
          <w:rFonts w:eastAsia="Arial"/>
        </w:rPr>
        <w:t xml:space="preserve"> </w:t>
      </w:r>
      <w:r>
        <w:t>uzyskania,</w:t>
      </w:r>
      <w:r w:rsidR="00704D3B">
        <w:t xml:space="preserve"> </w:t>
      </w:r>
      <w:r>
        <w:t>w</w:t>
      </w:r>
      <w:r w:rsidRPr="004A3EA9">
        <w:rPr>
          <w:rFonts w:eastAsia="Arial"/>
        </w:rPr>
        <w:t xml:space="preserve"> </w:t>
      </w:r>
      <w:r>
        <w:t>imieniu</w:t>
      </w:r>
      <w:r w:rsidRPr="004A3EA9">
        <w:rPr>
          <w:rFonts w:eastAsia="Arial"/>
        </w:rPr>
        <w:t xml:space="preserve"> </w:t>
      </w:r>
      <w:r>
        <w:t>Zamawiającego,</w:t>
      </w:r>
      <w:r w:rsidRPr="004A3EA9">
        <w:rPr>
          <w:rFonts w:eastAsia="Arial"/>
        </w:rPr>
        <w:t xml:space="preserve"> </w:t>
      </w:r>
      <w:r>
        <w:t>zezwolenia</w:t>
      </w:r>
      <w:r w:rsidRPr="004A3EA9">
        <w:rPr>
          <w:rFonts w:eastAsia="Arial"/>
        </w:rPr>
        <w:t xml:space="preserve"> </w:t>
      </w:r>
      <w:r>
        <w:t>na</w:t>
      </w:r>
      <w:r w:rsidRPr="004A3EA9">
        <w:rPr>
          <w:rFonts w:eastAsia="Arial"/>
        </w:rPr>
        <w:t xml:space="preserve"> </w:t>
      </w:r>
      <w:r>
        <w:t>zajęcie</w:t>
      </w:r>
      <w:r w:rsidRPr="004A3EA9">
        <w:rPr>
          <w:rFonts w:eastAsia="Arial"/>
        </w:rPr>
        <w:t xml:space="preserve"> </w:t>
      </w:r>
      <w:r>
        <w:t>pasa</w:t>
      </w:r>
      <w:r w:rsidRPr="004A3EA9">
        <w:rPr>
          <w:rFonts w:eastAsia="Arial"/>
        </w:rPr>
        <w:t xml:space="preserve"> </w:t>
      </w:r>
      <w:r>
        <w:t>drogowego</w:t>
      </w:r>
      <w:r w:rsidRPr="004A3EA9">
        <w:rPr>
          <w:rFonts w:eastAsia="Arial"/>
        </w:rPr>
        <w:t xml:space="preserve"> </w:t>
      </w:r>
      <w:r>
        <w:t>na</w:t>
      </w:r>
      <w:r w:rsidRPr="004A3EA9">
        <w:rPr>
          <w:rFonts w:eastAsia="Arial"/>
        </w:rPr>
        <w:t xml:space="preserve"> </w:t>
      </w:r>
      <w:r>
        <w:t>czas</w:t>
      </w:r>
      <w:r w:rsidRPr="004A3EA9">
        <w:rPr>
          <w:rFonts w:eastAsia="Arial"/>
        </w:rPr>
        <w:t xml:space="preserve"> </w:t>
      </w:r>
      <w:r>
        <w:t>prowadzenia</w:t>
      </w:r>
      <w:r w:rsidRPr="004A3EA9">
        <w:rPr>
          <w:rFonts w:eastAsia="Arial"/>
        </w:rPr>
        <w:t xml:space="preserve"> </w:t>
      </w:r>
      <w:r>
        <w:t>Robót. Wykonawca</w:t>
      </w:r>
      <w:r w:rsidRPr="004A3EA9">
        <w:rPr>
          <w:rFonts w:eastAsia="Arial"/>
        </w:rPr>
        <w:t xml:space="preserve"> </w:t>
      </w:r>
      <w:r>
        <w:t>wykona</w:t>
      </w:r>
      <w:r w:rsidRPr="004A3EA9">
        <w:rPr>
          <w:rFonts w:eastAsia="Arial"/>
        </w:rPr>
        <w:t xml:space="preserve"> </w:t>
      </w:r>
      <w:r>
        <w:t>objazdy/przejazdy,</w:t>
      </w:r>
      <w:r w:rsidRPr="004A3EA9">
        <w:rPr>
          <w:rFonts w:eastAsia="Arial"/>
        </w:rPr>
        <w:t xml:space="preserve"> </w:t>
      </w:r>
      <w:r>
        <w:t>tymczasowe</w:t>
      </w:r>
      <w:r w:rsidRPr="004A3EA9">
        <w:rPr>
          <w:rFonts w:eastAsia="Arial"/>
        </w:rPr>
        <w:t xml:space="preserve"> </w:t>
      </w:r>
      <w:r>
        <w:t>nawierzchnie</w:t>
      </w:r>
      <w:r w:rsidRPr="004A3EA9">
        <w:rPr>
          <w:rFonts w:eastAsia="Arial"/>
        </w:rPr>
        <w:t xml:space="preserve"> </w:t>
      </w:r>
      <w:r>
        <w:t>drogowe,</w:t>
      </w:r>
      <w:r w:rsidRPr="004A3EA9">
        <w:rPr>
          <w:rFonts w:eastAsia="Arial"/>
        </w:rPr>
        <w:t xml:space="preserve"> </w:t>
      </w:r>
      <w:r>
        <w:t>oznakowanie</w:t>
      </w:r>
      <w:r w:rsidRPr="004A3EA9">
        <w:rPr>
          <w:rFonts w:eastAsia="Arial"/>
        </w:rPr>
        <w:t xml:space="preserve"> </w:t>
      </w:r>
      <w:r>
        <w:t>i</w:t>
      </w:r>
      <w:r w:rsidRPr="004A3EA9">
        <w:rPr>
          <w:rFonts w:eastAsia="Arial"/>
        </w:rPr>
        <w:t xml:space="preserve"> </w:t>
      </w:r>
      <w:r>
        <w:t>zabezpieczenie</w:t>
      </w:r>
      <w:r w:rsidRPr="004A3EA9">
        <w:rPr>
          <w:rFonts w:eastAsia="Arial"/>
        </w:rPr>
        <w:t xml:space="preserve"> </w:t>
      </w:r>
      <w:r>
        <w:t>terenu</w:t>
      </w:r>
      <w:r w:rsidRPr="004A3EA9">
        <w:rPr>
          <w:rFonts w:eastAsia="Arial"/>
        </w:rPr>
        <w:t xml:space="preserve"> </w:t>
      </w:r>
      <w:r>
        <w:t>robót</w:t>
      </w:r>
      <w:r w:rsidRPr="004A3EA9">
        <w:rPr>
          <w:rFonts w:eastAsia="Arial"/>
        </w:rPr>
        <w:t xml:space="preserve"> </w:t>
      </w:r>
      <w:r>
        <w:t>oraz</w:t>
      </w:r>
      <w:r w:rsidRPr="004A3EA9">
        <w:rPr>
          <w:rFonts w:eastAsia="Arial"/>
        </w:rPr>
        <w:t xml:space="preserve"> </w:t>
      </w:r>
      <w:r>
        <w:t>związany</w:t>
      </w:r>
      <w:r w:rsidRPr="004A3EA9">
        <w:rPr>
          <w:rFonts w:eastAsia="Arial"/>
        </w:rPr>
        <w:t xml:space="preserve"> </w:t>
      </w:r>
      <w:r>
        <w:t>z</w:t>
      </w:r>
      <w:r w:rsidRPr="004A3EA9">
        <w:rPr>
          <w:rFonts w:eastAsia="Arial"/>
        </w:rPr>
        <w:t xml:space="preserve"> </w:t>
      </w:r>
      <w:r>
        <w:t>tym</w:t>
      </w:r>
      <w:r w:rsidRPr="004A3EA9">
        <w:rPr>
          <w:rFonts w:eastAsia="Arial"/>
        </w:rPr>
        <w:t xml:space="preserve"> </w:t>
      </w:r>
      <w:r>
        <w:t>system</w:t>
      </w:r>
      <w:r w:rsidRPr="004A3EA9">
        <w:rPr>
          <w:rFonts w:eastAsia="Arial"/>
        </w:rPr>
        <w:t xml:space="preserve"> </w:t>
      </w:r>
      <w:r>
        <w:t>oznaczeń</w:t>
      </w:r>
      <w:r w:rsidRPr="004A3EA9">
        <w:rPr>
          <w:rFonts w:eastAsia="Arial"/>
        </w:rPr>
        <w:t xml:space="preserve"> </w:t>
      </w:r>
      <w:r>
        <w:t>poziomych</w:t>
      </w:r>
      <w:r w:rsidRPr="004A3EA9">
        <w:rPr>
          <w:rFonts w:eastAsia="Arial"/>
        </w:rPr>
        <w:t xml:space="preserve"> </w:t>
      </w:r>
      <w:r>
        <w:t>i</w:t>
      </w:r>
      <w:r w:rsidRPr="004A3EA9">
        <w:rPr>
          <w:rFonts w:eastAsia="Arial"/>
        </w:rPr>
        <w:t xml:space="preserve"> </w:t>
      </w:r>
      <w:r>
        <w:t>pionowych</w:t>
      </w:r>
      <w:r w:rsidRPr="004A3EA9">
        <w:rPr>
          <w:rFonts w:eastAsia="Arial"/>
        </w:rPr>
        <w:t xml:space="preserve"> </w:t>
      </w:r>
      <w:r>
        <w:t>wraz</w:t>
      </w:r>
      <w:r w:rsidRPr="004A3EA9">
        <w:rPr>
          <w:rFonts w:eastAsia="Arial"/>
        </w:rPr>
        <w:t xml:space="preserve"> </w:t>
      </w:r>
      <w:r>
        <w:t>z</w:t>
      </w:r>
      <w:r w:rsidRPr="004A3EA9">
        <w:rPr>
          <w:rFonts w:eastAsia="Arial"/>
        </w:rPr>
        <w:t xml:space="preserve"> </w:t>
      </w:r>
      <w:r>
        <w:t>ich</w:t>
      </w:r>
      <w:r w:rsidRPr="004A3EA9">
        <w:rPr>
          <w:rFonts w:eastAsia="Arial"/>
        </w:rPr>
        <w:t xml:space="preserve"> </w:t>
      </w:r>
      <w:r>
        <w:t>likwidacją</w:t>
      </w:r>
      <w:r w:rsidRPr="004A3EA9">
        <w:rPr>
          <w:rFonts w:eastAsia="Arial"/>
        </w:rPr>
        <w:t xml:space="preserve"> </w:t>
      </w:r>
      <w:r>
        <w:t>po</w:t>
      </w:r>
      <w:r w:rsidRPr="004A3EA9">
        <w:rPr>
          <w:rFonts w:eastAsia="Arial"/>
        </w:rPr>
        <w:t xml:space="preserve"> </w:t>
      </w:r>
      <w:r>
        <w:t>zakończeniu</w:t>
      </w:r>
      <w:r w:rsidRPr="004A3EA9">
        <w:rPr>
          <w:rFonts w:eastAsia="Arial"/>
        </w:rPr>
        <w:t xml:space="preserve"> </w:t>
      </w:r>
      <w:r>
        <w:t>robót. Organizację</w:t>
      </w:r>
      <w:r w:rsidRPr="004A3EA9">
        <w:rPr>
          <w:rFonts w:eastAsia="Arial"/>
        </w:rPr>
        <w:t xml:space="preserve"> </w:t>
      </w:r>
      <w:r>
        <w:t>ruchu</w:t>
      </w:r>
      <w:r w:rsidRPr="004A3EA9">
        <w:rPr>
          <w:rFonts w:eastAsia="Arial"/>
        </w:rPr>
        <w:t xml:space="preserve"> </w:t>
      </w:r>
      <w:r>
        <w:t>oraz</w:t>
      </w:r>
      <w:r w:rsidRPr="004A3EA9">
        <w:rPr>
          <w:rFonts w:eastAsia="Arial"/>
        </w:rPr>
        <w:t xml:space="preserve"> </w:t>
      </w:r>
      <w:r>
        <w:t>zajęcia</w:t>
      </w:r>
      <w:r w:rsidRPr="004A3EA9">
        <w:rPr>
          <w:rFonts w:eastAsia="Arial"/>
        </w:rPr>
        <w:t xml:space="preserve"> </w:t>
      </w:r>
      <w:r>
        <w:t>pasa</w:t>
      </w:r>
      <w:r w:rsidRPr="004A3EA9">
        <w:rPr>
          <w:rFonts w:eastAsia="Arial"/>
        </w:rPr>
        <w:t xml:space="preserve"> </w:t>
      </w:r>
      <w:r>
        <w:t>należy</w:t>
      </w:r>
      <w:r w:rsidRPr="004A3EA9">
        <w:rPr>
          <w:rFonts w:eastAsia="Arial"/>
        </w:rPr>
        <w:t xml:space="preserve"> </w:t>
      </w:r>
      <w:r>
        <w:t>wykonać</w:t>
      </w:r>
      <w:r w:rsidRPr="004A3EA9">
        <w:rPr>
          <w:rFonts w:eastAsia="Arial"/>
        </w:rPr>
        <w:t xml:space="preserve"> </w:t>
      </w:r>
      <w:r>
        <w:t>zgodnie</w:t>
      </w:r>
      <w:r w:rsidRPr="004A3EA9">
        <w:rPr>
          <w:rFonts w:eastAsia="Arial"/>
        </w:rPr>
        <w:t xml:space="preserve"> </w:t>
      </w:r>
      <w:r>
        <w:t>z</w:t>
      </w:r>
      <w:r w:rsidRPr="004A3EA9">
        <w:rPr>
          <w:rFonts w:eastAsia="Arial"/>
        </w:rPr>
        <w:t xml:space="preserve"> </w:t>
      </w:r>
      <w:r>
        <w:t>warunkami</w:t>
      </w:r>
      <w:r w:rsidRPr="004A3EA9">
        <w:rPr>
          <w:rFonts w:eastAsia="Arial"/>
        </w:rPr>
        <w:t xml:space="preserve"> </w:t>
      </w:r>
      <w:r>
        <w:t>wydanymi</w:t>
      </w:r>
      <w:r w:rsidRPr="004A3EA9">
        <w:rPr>
          <w:rFonts w:eastAsia="Arial"/>
        </w:rPr>
        <w:t xml:space="preserve"> </w:t>
      </w:r>
      <w:r>
        <w:t>przez</w:t>
      </w:r>
      <w:r w:rsidRPr="004A3EA9">
        <w:rPr>
          <w:rFonts w:eastAsia="Arial"/>
        </w:rPr>
        <w:t xml:space="preserve"> </w:t>
      </w:r>
      <w:r>
        <w:t>zarządcę</w:t>
      </w:r>
      <w:r w:rsidRPr="004A3EA9">
        <w:rPr>
          <w:rFonts w:eastAsia="Arial"/>
        </w:rPr>
        <w:t xml:space="preserve"> </w:t>
      </w:r>
      <w:r>
        <w:t>dróg.</w:t>
      </w:r>
      <w:r w:rsidRPr="004A3EA9">
        <w:rPr>
          <w:rFonts w:eastAsia="Arial"/>
        </w:rPr>
        <w:t xml:space="preserve"> </w:t>
      </w:r>
      <w:r>
        <w:t>Po</w:t>
      </w:r>
      <w:r w:rsidRPr="004A3EA9">
        <w:rPr>
          <w:rFonts w:eastAsia="Arial"/>
        </w:rPr>
        <w:t xml:space="preserve"> </w:t>
      </w:r>
      <w:r>
        <w:t>zakończeniu</w:t>
      </w:r>
      <w:r w:rsidRPr="004A3EA9">
        <w:rPr>
          <w:rFonts w:eastAsia="Arial"/>
        </w:rPr>
        <w:t xml:space="preserve"> </w:t>
      </w:r>
      <w:r>
        <w:t>Robót</w:t>
      </w:r>
      <w:r w:rsidRPr="004A3EA9">
        <w:rPr>
          <w:rFonts w:eastAsia="Arial"/>
        </w:rPr>
        <w:t xml:space="preserve"> </w:t>
      </w:r>
      <w:r>
        <w:t>Wykonawca</w:t>
      </w:r>
      <w:r w:rsidRPr="004A3EA9">
        <w:rPr>
          <w:rFonts w:eastAsia="Arial"/>
        </w:rPr>
        <w:t xml:space="preserve"> </w:t>
      </w:r>
      <w:r>
        <w:t>zobowiązany</w:t>
      </w:r>
      <w:r w:rsidRPr="004A3EA9">
        <w:rPr>
          <w:rFonts w:eastAsia="Arial"/>
        </w:rPr>
        <w:t xml:space="preserve"> </w:t>
      </w:r>
      <w:r>
        <w:t>jest</w:t>
      </w:r>
      <w:r w:rsidRPr="004A3EA9">
        <w:rPr>
          <w:rFonts w:eastAsia="Arial"/>
        </w:rPr>
        <w:t xml:space="preserve"> </w:t>
      </w:r>
      <w:r>
        <w:t>usunąć</w:t>
      </w:r>
      <w:r w:rsidRPr="004A3EA9">
        <w:rPr>
          <w:rFonts w:eastAsia="Arial"/>
        </w:rPr>
        <w:t xml:space="preserve"> </w:t>
      </w:r>
      <w:r>
        <w:t>oznakowanie</w:t>
      </w:r>
      <w:r w:rsidRPr="004A3EA9">
        <w:rPr>
          <w:rFonts w:eastAsia="Arial"/>
        </w:rPr>
        <w:t xml:space="preserve"> </w:t>
      </w:r>
      <w:r>
        <w:t>tymczasowe</w:t>
      </w:r>
      <w:r w:rsidRPr="004A3EA9">
        <w:rPr>
          <w:rFonts w:eastAsia="Arial"/>
        </w:rPr>
        <w:t xml:space="preserve"> </w:t>
      </w:r>
      <w:r>
        <w:t>oraz</w:t>
      </w:r>
      <w:r w:rsidRPr="004A3EA9">
        <w:rPr>
          <w:rFonts w:eastAsia="Arial"/>
        </w:rPr>
        <w:t xml:space="preserve"> </w:t>
      </w:r>
      <w:r>
        <w:t>odtworzyć</w:t>
      </w:r>
      <w:r w:rsidRPr="004A3EA9">
        <w:rPr>
          <w:rFonts w:eastAsia="Arial"/>
        </w:rPr>
        <w:t xml:space="preserve"> </w:t>
      </w:r>
      <w:r>
        <w:t>wszelkie</w:t>
      </w:r>
      <w:r w:rsidRPr="004A3EA9">
        <w:rPr>
          <w:rFonts w:eastAsia="Arial"/>
        </w:rPr>
        <w:t xml:space="preserve"> </w:t>
      </w:r>
      <w:r>
        <w:t>oznakowania,</w:t>
      </w:r>
      <w:r w:rsidRPr="004A3EA9">
        <w:rPr>
          <w:rFonts w:eastAsia="Arial"/>
        </w:rPr>
        <w:t xml:space="preserve"> </w:t>
      </w:r>
      <w:r>
        <w:t>które</w:t>
      </w:r>
      <w:r w:rsidRPr="004A3EA9">
        <w:rPr>
          <w:rFonts w:eastAsia="Arial"/>
        </w:rPr>
        <w:t xml:space="preserve"> </w:t>
      </w:r>
      <w:r>
        <w:t>zostały</w:t>
      </w:r>
      <w:r w:rsidRPr="004A3EA9">
        <w:rPr>
          <w:rFonts w:eastAsia="Arial"/>
        </w:rPr>
        <w:t xml:space="preserve"> </w:t>
      </w:r>
      <w:r>
        <w:t>uszkodzone</w:t>
      </w:r>
      <w:r w:rsidRPr="004A3EA9">
        <w:rPr>
          <w:rFonts w:eastAsia="Arial"/>
        </w:rPr>
        <w:t xml:space="preserve"> </w:t>
      </w:r>
      <w:r>
        <w:t>lub</w:t>
      </w:r>
      <w:r w:rsidRPr="004A3EA9">
        <w:rPr>
          <w:rFonts w:eastAsia="Arial"/>
        </w:rPr>
        <w:t xml:space="preserve"> </w:t>
      </w:r>
      <w:r>
        <w:t>zdemontowane</w:t>
      </w:r>
      <w:r w:rsidRPr="004A3EA9">
        <w:rPr>
          <w:rFonts w:eastAsia="Arial"/>
        </w:rPr>
        <w:t xml:space="preserve"> </w:t>
      </w:r>
      <w:r>
        <w:t>w</w:t>
      </w:r>
      <w:r w:rsidRPr="004A3EA9">
        <w:rPr>
          <w:rFonts w:eastAsia="Arial"/>
        </w:rPr>
        <w:t xml:space="preserve"> </w:t>
      </w:r>
      <w:r>
        <w:t>trakcie</w:t>
      </w:r>
      <w:r w:rsidRPr="004A3EA9">
        <w:rPr>
          <w:rFonts w:eastAsia="Arial"/>
        </w:rPr>
        <w:t xml:space="preserve"> </w:t>
      </w:r>
      <w:r>
        <w:t>realizacji</w:t>
      </w:r>
      <w:r w:rsidRPr="004A3EA9">
        <w:rPr>
          <w:rFonts w:eastAsia="Arial"/>
        </w:rPr>
        <w:t xml:space="preserve"> </w:t>
      </w:r>
      <w:r>
        <w:t>Robót.</w:t>
      </w:r>
    </w:p>
    <w:p w14:paraId="15FCC915" w14:textId="74914F92" w:rsidR="00686FF4" w:rsidRPr="00FD2515" w:rsidRDefault="00CC53C4" w:rsidP="00B91F65">
      <w:pPr>
        <w:pStyle w:val="Nagwek3"/>
        <w:numPr>
          <w:ilvl w:val="2"/>
          <w:numId w:val="28"/>
        </w:numPr>
        <w:ind w:left="567" w:hanging="567"/>
      </w:pPr>
      <w:bookmarkStart w:id="13" w:name="_Toc224714833"/>
      <w:r w:rsidRPr="00290F16">
        <w:t>Utylizacja</w:t>
      </w:r>
      <w:r w:rsidR="00A65109" w:rsidRPr="00FD2515">
        <w:t xml:space="preserve"> materiałów</w:t>
      </w:r>
      <w:bookmarkEnd w:id="13"/>
    </w:p>
    <w:p w14:paraId="266B9206" w14:textId="65AF7EE4" w:rsidR="00D22617" w:rsidRPr="00FD2515" w:rsidRDefault="00D22617" w:rsidP="00B91F65">
      <w:pPr>
        <w:pStyle w:val="Akapitzlist"/>
        <w:numPr>
          <w:ilvl w:val="0"/>
          <w:numId w:val="9"/>
        </w:numPr>
        <w:spacing w:after="0"/>
        <w:ind w:left="567" w:hanging="567"/>
        <w:jc w:val="both"/>
        <w:rPr>
          <w:rFonts w:eastAsia="Arial"/>
        </w:rPr>
      </w:pPr>
      <w:r w:rsidRPr="00FD2515">
        <w:t>Podczas</w:t>
      </w:r>
      <w:r w:rsidRPr="00FD2515">
        <w:rPr>
          <w:rFonts w:eastAsia="Arial"/>
        </w:rPr>
        <w:t xml:space="preserve"> </w:t>
      </w:r>
      <w:r w:rsidRPr="00FD2515">
        <w:t>realizacji</w:t>
      </w:r>
      <w:r w:rsidRPr="00FD2515">
        <w:rPr>
          <w:rFonts w:eastAsia="Arial"/>
        </w:rPr>
        <w:t xml:space="preserve"> </w:t>
      </w:r>
      <w:r w:rsidRPr="00FD2515">
        <w:t>zadania</w:t>
      </w:r>
      <w:r w:rsidRPr="00FD2515">
        <w:rPr>
          <w:rFonts w:eastAsia="Arial"/>
        </w:rPr>
        <w:t xml:space="preserve"> </w:t>
      </w:r>
      <w:r w:rsidRPr="00FD2515">
        <w:t>powstanie</w:t>
      </w:r>
      <w:r w:rsidRPr="00FD2515">
        <w:rPr>
          <w:rFonts w:eastAsia="Arial"/>
        </w:rPr>
        <w:t xml:space="preserve"> </w:t>
      </w:r>
      <w:r w:rsidRPr="00FD2515">
        <w:t>szereg</w:t>
      </w:r>
      <w:r w:rsidRPr="00FD2515">
        <w:rPr>
          <w:rFonts w:eastAsia="Arial"/>
        </w:rPr>
        <w:t xml:space="preserve"> </w:t>
      </w:r>
      <w:r w:rsidRPr="00FD2515">
        <w:t>odpadów</w:t>
      </w:r>
      <w:r w:rsidR="00704D3B">
        <w:t xml:space="preserve">. </w:t>
      </w:r>
      <w:r w:rsidRPr="00FD2515">
        <w:t>Wykonawca</w:t>
      </w:r>
      <w:r w:rsidRPr="00FD2515">
        <w:rPr>
          <w:rFonts w:eastAsia="Arial"/>
        </w:rPr>
        <w:t xml:space="preserve"> we własnym zakresie </w:t>
      </w:r>
      <w:r w:rsidRPr="00FD2515">
        <w:t>jest</w:t>
      </w:r>
      <w:r w:rsidRPr="00FD2515">
        <w:rPr>
          <w:rFonts w:eastAsia="Arial"/>
        </w:rPr>
        <w:t xml:space="preserve"> </w:t>
      </w:r>
      <w:r w:rsidRPr="00FD2515">
        <w:t>zobowiązany</w:t>
      </w:r>
      <w:r w:rsidRPr="00FD2515">
        <w:rPr>
          <w:rFonts w:eastAsia="Arial"/>
        </w:rPr>
        <w:t xml:space="preserve"> </w:t>
      </w:r>
      <w:r w:rsidRPr="00FD2515">
        <w:t>zapewnić</w:t>
      </w:r>
      <w:r w:rsidRPr="00FD2515">
        <w:rPr>
          <w:rFonts w:eastAsia="Arial"/>
        </w:rPr>
        <w:t xml:space="preserve"> </w:t>
      </w:r>
      <w:r w:rsidRPr="00FD2515">
        <w:t>transport</w:t>
      </w:r>
      <w:r w:rsidRPr="00FD2515">
        <w:rPr>
          <w:rFonts w:eastAsia="Arial"/>
        </w:rPr>
        <w:t xml:space="preserve"> </w:t>
      </w:r>
      <w:r w:rsidRPr="00FD2515">
        <w:t>i</w:t>
      </w:r>
      <w:r w:rsidRPr="00FD2515">
        <w:rPr>
          <w:rFonts w:eastAsia="Arial"/>
        </w:rPr>
        <w:t xml:space="preserve"> </w:t>
      </w:r>
      <w:r w:rsidRPr="00FD2515">
        <w:t>utylizację</w:t>
      </w:r>
      <w:r w:rsidRPr="00FD2515">
        <w:rPr>
          <w:rFonts w:eastAsia="Arial"/>
        </w:rPr>
        <w:t xml:space="preserve"> </w:t>
      </w:r>
      <w:r w:rsidRPr="00FD2515">
        <w:t>odpadów</w:t>
      </w:r>
      <w:r w:rsidRPr="00FD2515">
        <w:rPr>
          <w:rFonts w:eastAsia="Arial"/>
        </w:rPr>
        <w:t xml:space="preserve"> </w:t>
      </w:r>
      <w:r w:rsidRPr="00FD2515">
        <w:t>zgodnie</w:t>
      </w:r>
      <w:r w:rsidRPr="00FD2515">
        <w:rPr>
          <w:rFonts w:eastAsia="Arial"/>
        </w:rPr>
        <w:t xml:space="preserve"> </w:t>
      </w:r>
      <w:r w:rsidR="0095469E">
        <w:rPr>
          <w:rFonts w:eastAsia="Arial"/>
        </w:rPr>
        <w:br/>
      </w:r>
      <w:r w:rsidRPr="00FD2515">
        <w:t>z</w:t>
      </w:r>
      <w:r w:rsidRPr="00FD2515">
        <w:rPr>
          <w:rFonts w:eastAsia="Arial"/>
        </w:rPr>
        <w:t xml:space="preserve"> </w:t>
      </w:r>
      <w:r w:rsidRPr="00FD2515">
        <w:t>obowiązującymi</w:t>
      </w:r>
      <w:r w:rsidRPr="00FD2515">
        <w:rPr>
          <w:rFonts w:eastAsia="Arial"/>
        </w:rPr>
        <w:t xml:space="preserve"> </w:t>
      </w:r>
      <w:r w:rsidRPr="00FD2515">
        <w:t>przepisami.</w:t>
      </w:r>
      <w:r w:rsidRPr="00FD2515">
        <w:rPr>
          <w:rFonts w:eastAsia="Arial"/>
        </w:rPr>
        <w:t xml:space="preserve"> </w:t>
      </w:r>
    </w:p>
    <w:p w14:paraId="07CDB651" w14:textId="77777777" w:rsidR="00D22617" w:rsidRDefault="00D22617" w:rsidP="00B91F65">
      <w:pPr>
        <w:pStyle w:val="Akapitzlist"/>
        <w:numPr>
          <w:ilvl w:val="0"/>
          <w:numId w:val="9"/>
        </w:numPr>
        <w:spacing w:after="0"/>
        <w:ind w:left="567" w:hanging="567"/>
        <w:jc w:val="both"/>
        <w:rPr>
          <w:rFonts w:eastAsia="Arial"/>
        </w:rPr>
      </w:pPr>
      <w:r w:rsidRPr="00FD2515">
        <w:rPr>
          <w:rFonts w:eastAsia="Arial"/>
        </w:rPr>
        <w:t>Nieczystości z procesu hydrodynamicznego czyszczenia kanalizacji będą odbierane nieodpłatnie na Oczyszczalni Ścieków Płaszów przy ul</w:t>
      </w:r>
      <w:r w:rsidR="00014444">
        <w:rPr>
          <w:rFonts w:eastAsia="Arial"/>
        </w:rPr>
        <w:t>.</w:t>
      </w:r>
      <w:r w:rsidRPr="00FD2515">
        <w:rPr>
          <w:rFonts w:eastAsia="Arial"/>
        </w:rPr>
        <w:t xml:space="preserve"> Kosiarzy </w:t>
      </w:r>
      <w:r w:rsidR="007D0199">
        <w:rPr>
          <w:rFonts w:eastAsia="Arial"/>
        </w:rPr>
        <w:br/>
      </w:r>
      <w:r w:rsidRPr="00FD2515">
        <w:rPr>
          <w:rFonts w:eastAsia="Arial"/>
        </w:rPr>
        <w:t>w Krakowie.</w:t>
      </w:r>
    </w:p>
    <w:p w14:paraId="5A6F6889" w14:textId="77777777" w:rsidR="00FD6838" w:rsidRDefault="00FD6838" w:rsidP="00FD6838">
      <w:pPr>
        <w:spacing w:after="0"/>
        <w:jc w:val="both"/>
        <w:rPr>
          <w:rFonts w:eastAsia="Arial"/>
        </w:rPr>
      </w:pPr>
    </w:p>
    <w:p w14:paraId="3F670CDF" w14:textId="77777777" w:rsidR="00FD6838" w:rsidRPr="00FD6838" w:rsidRDefault="00FD6838" w:rsidP="00FD6838">
      <w:pPr>
        <w:spacing w:after="0"/>
        <w:jc w:val="both"/>
        <w:rPr>
          <w:rFonts w:eastAsia="Arial"/>
        </w:rPr>
      </w:pPr>
    </w:p>
    <w:p w14:paraId="190FAC1F" w14:textId="77777777" w:rsidR="001A4528" w:rsidRPr="001A4528" w:rsidRDefault="001A4528" w:rsidP="00B91F65">
      <w:pPr>
        <w:pStyle w:val="Akapitzlist"/>
        <w:keepNext/>
        <w:keepLines/>
        <w:numPr>
          <w:ilvl w:val="1"/>
          <w:numId w:val="16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" w:name="_Toc224568308"/>
      <w:bookmarkStart w:id="15" w:name="_Toc224568382"/>
      <w:bookmarkStart w:id="16" w:name="_Toc224568409"/>
      <w:bookmarkStart w:id="17" w:name="_Toc224568506"/>
      <w:bookmarkStart w:id="18" w:name="_Toc224652033"/>
      <w:bookmarkStart w:id="19" w:name="_Toc224653680"/>
      <w:bookmarkStart w:id="20" w:name="_Toc224653773"/>
      <w:bookmarkStart w:id="21" w:name="_Toc224653864"/>
      <w:bookmarkStart w:id="22" w:name="_Toc224653899"/>
      <w:bookmarkStart w:id="23" w:name="_Toc224653934"/>
      <w:bookmarkStart w:id="24" w:name="_Toc224654926"/>
      <w:bookmarkStart w:id="25" w:name="_Toc224714393"/>
      <w:bookmarkStart w:id="26" w:name="_Toc224714505"/>
      <w:bookmarkStart w:id="27" w:name="_Toc224714834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6CF2128E" w14:textId="3A8598B8" w:rsidR="00686FF4" w:rsidRDefault="00CC53C4" w:rsidP="00B91F65">
      <w:pPr>
        <w:pStyle w:val="Nagwek2"/>
        <w:numPr>
          <w:ilvl w:val="1"/>
          <w:numId w:val="16"/>
        </w:numPr>
        <w:ind w:left="567" w:hanging="567"/>
      </w:pPr>
      <w:bookmarkStart w:id="28" w:name="_Toc224714835"/>
      <w:r w:rsidRPr="00FD2515">
        <w:t>Właściwości</w:t>
      </w:r>
      <w:r w:rsidR="00A65109" w:rsidRPr="00FD2515">
        <w:t xml:space="preserve"> </w:t>
      </w:r>
      <w:proofErr w:type="spellStart"/>
      <w:r w:rsidR="00A65109" w:rsidRPr="00FD2515">
        <w:t>funkcjonalno</w:t>
      </w:r>
      <w:proofErr w:type="spellEnd"/>
      <w:r w:rsidR="00A65109" w:rsidRPr="00FD2515">
        <w:t xml:space="preserve"> – użytkowe</w:t>
      </w:r>
      <w:bookmarkEnd w:id="28"/>
    </w:p>
    <w:p w14:paraId="1DBEB086" w14:textId="77777777" w:rsidR="00D22617" w:rsidRDefault="00D22617" w:rsidP="00D22617">
      <w:pPr>
        <w:spacing w:after="0"/>
        <w:jc w:val="both"/>
      </w:pPr>
      <w:r w:rsidRPr="00FD2515">
        <w:t>Zestawienie</w:t>
      </w:r>
      <w:r w:rsidRPr="00FD2515">
        <w:rPr>
          <w:rFonts w:eastAsia="Arial"/>
        </w:rPr>
        <w:t xml:space="preserve"> </w:t>
      </w:r>
      <w:r w:rsidRPr="00FD2515">
        <w:t>podstawowych</w:t>
      </w:r>
      <w:r w:rsidRPr="00FD2515">
        <w:rPr>
          <w:rFonts w:eastAsia="Arial"/>
        </w:rPr>
        <w:t xml:space="preserve"> </w:t>
      </w:r>
      <w:r w:rsidRPr="00FD2515">
        <w:t>parametrów</w:t>
      </w:r>
      <w:r w:rsidRPr="00FD2515">
        <w:rPr>
          <w:rFonts w:eastAsia="Arial"/>
        </w:rPr>
        <w:t xml:space="preserve"> </w:t>
      </w:r>
      <w:r w:rsidRPr="00FD2515">
        <w:t>kanału</w:t>
      </w:r>
      <w:r w:rsidRPr="00FD2515">
        <w:rPr>
          <w:rFonts w:eastAsia="Arial"/>
        </w:rPr>
        <w:t xml:space="preserve"> </w:t>
      </w:r>
      <w:r w:rsidRPr="00FD2515">
        <w:t>przeznaczonego</w:t>
      </w:r>
      <w:r w:rsidRPr="00FD2515">
        <w:rPr>
          <w:rFonts w:eastAsia="Arial"/>
        </w:rPr>
        <w:t xml:space="preserve"> </w:t>
      </w:r>
      <w:r w:rsidRPr="00FD2515">
        <w:t>do</w:t>
      </w:r>
      <w:r w:rsidRPr="00FD2515">
        <w:rPr>
          <w:rFonts w:eastAsia="Arial"/>
        </w:rPr>
        <w:t xml:space="preserve"> </w:t>
      </w:r>
      <w:r w:rsidRPr="00FD2515">
        <w:t>remontu</w:t>
      </w:r>
      <w:r w:rsidRPr="00FD2515">
        <w:rPr>
          <w:rFonts w:eastAsia="Arial"/>
        </w:rPr>
        <w:t xml:space="preserve"> </w:t>
      </w:r>
      <w:r w:rsidRPr="00FD2515">
        <w:t>w</w:t>
      </w:r>
      <w:r w:rsidRPr="00FD2515">
        <w:rPr>
          <w:rFonts w:eastAsia="Arial"/>
        </w:rPr>
        <w:t xml:space="preserve"> </w:t>
      </w:r>
      <w:r w:rsidRPr="00FD2515">
        <w:t>ramach</w:t>
      </w:r>
      <w:r w:rsidRPr="00FD2515">
        <w:rPr>
          <w:rFonts w:eastAsia="Arial"/>
        </w:rPr>
        <w:t xml:space="preserve"> </w:t>
      </w:r>
      <w:r w:rsidRPr="00FD2515">
        <w:t>niniejszego</w:t>
      </w:r>
      <w:r w:rsidRPr="00FD2515">
        <w:rPr>
          <w:rFonts w:eastAsia="Arial"/>
        </w:rPr>
        <w:t xml:space="preserve"> </w:t>
      </w:r>
      <w:r w:rsidRPr="00FD2515">
        <w:t>kontraktu.</w:t>
      </w:r>
      <w:r w:rsidRPr="00FD2515">
        <w:rPr>
          <w:rFonts w:eastAsia="Arial"/>
        </w:rPr>
        <w:t xml:space="preserve"> </w:t>
      </w:r>
      <w:r w:rsidRPr="00FD2515">
        <w:t>Dane</w:t>
      </w:r>
      <w:r w:rsidRPr="00FD2515">
        <w:rPr>
          <w:rFonts w:eastAsia="Arial"/>
        </w:rPr>
        <w:t xml:space="preserve"> </w:t>
      </w:r>
      <w:r w:rsidRPr="00FD2515">
        <w:t>przedstawione</w:t>
      </w:r>
      <w:r w:rsidRPr="00FD2515">
        <w:rPr>
          <w:rFonts w:eastAsia="Arial"/>
        </w:rPr>
        <w:t xml:space="preserve"> </w:t>
      </w:r>
      <w:r w:rsidRPr="00FD2515">
        <w:t>w</w:t>
      </w:r>
      <w:r w:rsidRPr="00FD2515">
        <w:rPr>
          <w:rFonts w:eastAsia="Arial"/>
        </w:rPr>
        <w:t xml:space="preserve"> </w:t>
      </w:r>
      <w:r w:rsidRPr="00FD2515">
        <w:t>tabelach</w:t>
      </w:r>
      <w:r w:rsidRPr="00FD2515">
        <w:rPr>
          <w:rFonts w:eastAsia="Arial"/>
        </w:rPr>
        <w:t xml:space="preserve"> </w:t>
      </w:r>
      <w:r w:rsidRPr="00FD2515">
        <w:t>są</w:t>
      </w:r>
      <w:r w:rsidRPr="00FD2515">
        <w:rPr>
          <w:rFonts w:eastAsia="Arial"/>
        </w:rPr>
        <w:t xml:space="preserve"> </w:t>
      </w:r>
      <w:r w:rsidRPr="00FD2515">
        <w:t>danymi</w:t>
      </w:r>
      <w:r w:rsidRPr="00FD2515">
        <w:rPr>
          <w:rFonts w:eastAsia="Arial"/>
        </w:rPr>
        <w:t xml:space="preserve"> </w:t>
      </w:r>
      <w:r w:rsidRPr="00FD2515">
        <w:t>przybliżonymi</w:t>
      </w:r>
      <w:r w:rsidRPr="00FD2515">
        <w:rPr>
          <w:rFonts w:eastAsia="Arial"/>
        </w:rPr>
        <w:t xml:space="preserve"> </w:t>
      </w:r>
      <w:r w:rsidRPr="00FD2515">
        <w:t>i</w:t>
      </w:r>
      <w:r w:rsidRPr="00FD2515">
        <w:rPr>
          <w:rFonts w:eastAsia="Arial"/>
        </w:rPr>
        <w:t xml:space="preserve"> </w:t>
      </w:r>
      <w:r w:rsidRPr="00FD2515">
        <w:t>powinny</w:t>
      </w:r>
      <w:r w:rsidRPr="00FD2515">
        <w:rPr>
          <w:rFonts w:eastAsia="Arial"/>
        </w:rPr>
        <w:t xml:space="preserve"> </w:t>
      </w:r>
      <w:r w:rsidRPr="00FD2515">
        <w:t>być</w:t>
      </w:r>
      <w:r w:rsidRPr="00FD2515">
        <w:rPr>
          <w:rFonts w:eastAsia="Arial"/>
        </w:rPr>
        <w:t xml:space="preserve"> </w:t>
      </w:r>
      <w:r w:rsidRPr="00FD2515">
        <w:t>zweryfikowane</w:t>
      </w:r>
      <w:r w:rsidRPr="00FD2515">
        <w:rPr>
          <w:rFonts w:eastAsia="Arial"/>
        </w:rPr>
        <w:t xml:space="preserve"> </w:t>
      </w:r>
      <w:r w:rsidRPr="00FD2515">
        <w:t>przez</w:t>
      </w:r>
      <w:r w:rsidRPr="00FD2515">
        <w:rPr>
          <w:rFonts w:eastAsia="Arial"/>
        </w:rPr>
        <w:t xml:space="preserve"> </w:t>
      </w:r>
      <w:r w:rsidRPr="00FD2515">
        <w:t>Wykonawcę</w:t>
      </w:r>
      <w:r w:rsidRPr="00FD2515">
        <w:rPr>
          <w:rFonts w:eastAsia="Arial"/>
        </w:rPr>
        <w:t xml:space="preserve"> </w:t>
      </w:r>
      <w:r w:rsidRPr="00FD2515">
        <w:t>po</w:t>
      </w:r>
      <w:r w:rsidRPr="00FD2515">
        <w:rPr>
          <w:rFonts w:eastAsia="Arial"/>
        </w:rPr>
        <w:t xml:space="preserve"> </w:t>
      </w:r>
      <w:r w:rsidRPr="00FD2515">
        <w:t>przeprowadzeniu</w:t>
      </w:r>
      <w:r w:rsidRPr="00FD2515">
        <w:rPr>
          <w:rFonts w:eastAsia="Arial"/>
        </w:rPr>
        <w:t xml:space="preserve"> </w:t>
      </w:r>
      <w:r w:rsidRPr="00FD2515">
        <w:t>Inspekcji</w:t>
      </w:r>
      <w:r w:rsidRPr="00FD2515">
        <w:rPr>
          <w:rFonts w:eastAsia="Arial"/>
        </w:rPr>
        <w:t xml:space="preserve"> </w:t>
      </w:r>
      <w:r w:rsidRPr="00FD2515">
        <w:t>przed</w:t>
      </w:r>
      <w:r w:rsidRPr="00FD2515">
        <w:rPr>
          <w:rFonts w:eastAsia="Arial"/>
        </w:rPr>
        <w:t xml:space="preserve"> </w:t>
      </w:r>
      <w:r w:rsidRPr="00FD2515">
        <w:t>rozpoczęciem</w:t>
      </w:r>
      <w:r w:rsidRPr="00FD2515">
        <w:rPr>
          <w:rFonts w:eastAsia="Arial"/>
        </w:rPr>
        <w:t xml:space="preserve"> </w:t>
      </w:r>
      <w:r w:rsidRPr="00FD2515">
        <w:t>prac.</w:t>
      </w:r>
    </w:p>
    <w:p w14:paraId="1D485F6A" w14:textId="236E206F" w:rsidR="004A3EA9" w:rsidRDefault="002F1205" w:rsidP="004A3EA9">
      <w:pPr>
        <w:spacing w:after="0"/>
        <w:jc w:val="both"/>
        <w:rPr>
          <w:b/>
          <w:bCs/>
        </w:rPr>
      </w:pPr>
      <w:r w:rsidRPr="00B23395">
        <w:rPr>
          <w:b/>
          <w:bCs/>
        </w:rPr>
        <w:t>UWAGA: w kolektorze zainstalowany jest przewód światłowodowy</w:t>
      </w:r>
      <w:r w:rsidR="00F80339" w:rsidRPr="00B23395">
        <w:rPr>
          <w:b/>
          <w:bCs/>
        </w:rPr>
        <w:t xml:space="preserve"> przeznaczony do demontażu</w:t>
      </w:r>
      <w:r w:rsidRPr="00B23395">
        <w:rPr>
          <w:b/>
          <w:bCs/>
        </w:rPr>
        <w:t>.</w:t>
      </w:r>
      <w:r w:rsidR="00F80339" w:rsidRPr="00B23395">
        <w:rPr>
          <w:b/>
          <w:bCs/>
        </w:rPr>
        <w:t xml:space="preserve"> Na </w:t>
      </w:r>
      <w:r w:rsidR="00B23395">
        <w:rPr>
          <w:b/>
          <w:bCs/>
        </w:rPr>
        <w:t>etapie projektu wykonawczego należy przewidzieć i uzyskać akceptację Zamawiającego na zaproponowane rozwiązanie zabezpieczenia kabla światłowodowego na czas realizacji prac.</w:t>
      </w:r>
      <w:r w:rsidR="004A3EA9" w:rsidRPr="00B23395">
        <w:rPr>
          <w:b/>
          <w:bCs/>
        </w:rPr>
        <w:t xml:space="preserve"> Po realizacji kontraktu należy wykonać badania potwierdzające prawidłowość pracy każdego w włókien światłowodu bez tłumienia.</w:t>
      </w:r>
    </w:p>
    <w:p w14:paraId="61062889" w14:textId="77777777" w:rsidR="00FD6838" w:rsidRPr="00FD6838" w:rsidRDefault="00FD6838" w:rsidP="00B91F65">
      <w:pPr>
        <w:pStyle w:val="Akapitzlist"/>
        <w:keepNext/>
        <w:keepLines/>
        <w:numPr>
          <w:ilvl w:val="0"/>
          <w:numId w:val="25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29" w:name="_Toc224653682"/>
      <w:bookmarkStart w:id="30" w:name="_Toc224653775"/>
      <w:bookmarkStart w:id="31" w:name="_Toc224653866"/>
      <w:bookmarkStart w:id="32" w:name="_Toc224653901"/>
      <w:bookmarkStart w:id="33" w:name="_Toc224653936"/>
      <w:bookmarkStart w:id="34" w:name="_Toc224654928"/>
      <w:bookmarkStart w:id="35" w:name="_Toc224714395"/>
      <w:bookmarkStart w:id="36" w:name="_Toc224714507"/>
      <w:bookmarkStart w:id="37" w:name="_Toc224714836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7D04CBF6" w14:textId="77777777" w:rsidR="00FD6838" w:rsidRPr="00FD6838" w:rsidRDefault="00FD6838" w:rsidP="00B91F65">
      <w:pPr>
        <w:pStyle w:val="Akapitzlist"/>
        <w:keepNext/>
        <w:keepLines/>
        <w:numPr>
          <w:ilvl w:val="1"/>
          <w:numId w:val="25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38" w:name="_Toc224653683"/>
      <w:bookmarkStart w:id="39" w:name="_Toc224653776"/>
      <w:bookmarkStart w:id="40" w:name="_Toc224653867"/>
      <w:bookmarkStart w:id="41" w:name="_Toc224653902"/>
      <w:bookmarkStart w:id="42" w:name="_Toc224653937"/>
      <w:bookmarkStart w:id="43" w:name="_Toc224654929"/>
      <w:bookmarkStart w:id="44" w:name="_Toc224714396"/>
      <w:bookmarkStart w:id="45" w:name="_Toc224714508"/>
      <w:bookmarkStart w:id="46" w:name="_Toc2247148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08043D92" w14:textId="77777777" w:rsidR="00FD6838" w:rsidRPr="00FD6838" w:rsidRDefault="00FD6838" w:rsidP="00B91F65">
      <w:pPr>
        <w:pStyle w:val="Akapitzlist"/>
        <w:keepNext/>
        <w:keepLines/>
        <w:numPr>
          <w:ilvl w:val="1"/>
          <w:numId w:val="25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47" w:name="_Toc224653684"/>
      <w:bookmarkStart w:id="48" w:name="_Toc224653777"/>
      <w:bookmarkStart w:id="49" w:name="_Toc224653868"/>
      <w:bookmarkStart w:id="50" w:name="_Toc224653903"/>
      <w:bookmarkStart w:id="51" w:name="_Toc224653938"/>
      <w:bookmarkStart w:id="52" w:name="_Toc224654930"/>
      <w:bookmarkStart w:id="53" w:name="_Toc224714397"/>
      <w:bookmarkStart w:id="54" w:name="_Toc224714509"/>
      <w:bookmarkStart w:id="55" w:name="_Toc224714838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06813416" w14:textId="77777777" w:rsidR="00FD6838" w:rsidRPr="00FD6838" w:rsidRDefault="00FD6838" w:rsidP="00B91F65">
      <w:pPr>
        <w:pStyle w:val="Akapitzlist"/>
        <w:keepNext/>
        <w:keepLines/>
        <w:numPr>
          <w:ilvl w:val="1"/>
          <w:numId w:val="25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56" w:name="_Toc224653685"/>
      <w:bookmarkStart w:id="57" w:name="_Toc224653778"/>
      <w:bookmarkStart w:id="58" w:name="_Toc224653869"/>
      <w:bookmarkStart w:id="59" w:name="_Toc224653904"/>
      <w:bookmarkStart w:id="60" w:name="_Toc224653939"/>
      <w:bookmarkStart w:id="61" w:name="_Toc224654931"/>
      <w:bookmarkStart w:id="62" w:name="_Toc224714398"/>
      <w:bookmarkStart w:id="63" w:name="_Toc224714510"/>
      <w:bookmarkStart w:id="64" w:name="_Toc224714839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421CA2FB" w14:textId="25BAB367" w:rsidR="00D22617" w:rsidRPr="00FD2515" w:rsidRDefault="00D22617" w:rsidP="004225B3">
      <w:pPr>
        <w:pStyle w:val="Nagwek3"/>
      </w:pPr>
      <w:bookmarkStart w:id="65" w:name="_Toc224714840"/>
      <w:r w:rsidRPr="00B23395">
        <w:t>Zakres</w:t>
      </w:r>
      <w:r w:rsidRPr="00FD2515">
        <w:t xml:space="preserve"> </w:t>
      </w:r>
      <w:r w:rsidRPr="00B23395">
        <w:t>renowacji</w:t>
      </w:r>
      <w:r w:rsidRPr="00FD2515">
        <w:t xml:space="preserve"> nr 1 (</w:t>
      </w:r>
      <w:r w:rsidR="00CC48CF">
        <w:t>kolektor F</w:t>
      </w:r>
      <w:r w:rsidRPr="00FD2515">
        <w:t>)</w:t>
      </w:r>
      <w:bookmarkEnd w:id="65"/>
    </w:p>
    <w:p w14:paraId="5FA551EC" w14:textId="77777777" w:rsidR="00A049C1" w:rsidRPr="00FD2515" w:rsidRDefault="00CC48CF" w:rsidP="00D825DC">
      <w:pPr>
        <w:spacing w:after="0"/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45B4FEFF" wp14:editId="4BA75221">
            <wp:extent cx="5127477" cy="3619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7851" cy="362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A34C" w14:textId="77777777" w:rsidR="00D22617" w:rsidRPr="00FD2515" w:rsidRDefault="00D22617" w:rsidP="00D22617">
      <w:pPr>
        <w:spacing w:after="0"/>
        <w:jc w:val="both"/>
        <w:rPr>
          <w:b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16"/>
        <w:gridCol w:w="1762"/>
        <w:gridCol w:w="900"/>
        <w:gridCol w:w="2632"/>
      </w:tblGrid>
      <w:tr w:rsidR="00D22617" w:rsidRPr="00FD2515" w14:paraId="4DC78270" w14:textId="77777777" w:rsidTr="00D825DC">
        <w:trPr>
          <w:jc w:val="center"/>
        </w:trPr>
        <w:tc>
          <w:tcPr>
            <w:tcW w:w="2616" w:type="dxa"/>
          </w:tcPr>
          <w:p w14:paraId="38398F46" w14:textId="77777777" w:rsidR="00D22617" w:rsidRPr="00FD2515" w:rsidRDefault="00D22617" w:rsidP="00542CCB">
            <w:pPr>
              <w:pStyle w:val="Akapitzlist"/>
              <w:ind w:left="0"/>
              <w:jc w:val="both"/>
            </w:pPr>
            <w:r w:rsidRPr="00FD2515">
              <w:t>Rodzaj kanału</w:t>
            </w:r>
          </w:p>
        </w:tc>
        <w:tc>
          <w:tcPr>
            <w:tcW w:w="2662" w:type="dxa"/>
            <w:gridSpan w:val="2"/>
          </w:tcPr>
          <w:p w14:paraId="133A4327" w14:textId="77777777" w:rsidR="00D22617" w:rsidRPr="00FD2515" w:rsidRDefault="00D22617" w:rsidP="00542CCB">
            <w:pPr>
              <w:pStyle w:val="Akapitzlist"/>
              <w:ind w:left="0"/>
              <w:jc w:val="both"/>
            </w:pPr>
            <w:r w:rsidRPr="00FD2515">
              <w:t>Wymiary [mm]</w:t>
            </w:r>
          </w:p>
        </w:tc>
        <w:tc>
          <w:tcPr>
            <w:tcW w:w="2632" w:type="dxa"/>
          </w:tcPr>
          <w:p w14:paraId="3D2EF706" w14:textId="77777777" w:rsidR="00D22617" w:rsidRPr="00FD2515" w:rsidRDefault="00D22617" w:rsidP="00542CCB">
            <w:pPr>
              <w:pStyle w:val="Akapitzlist"/>
              <w:ind w:left="0"/>
              <w:jc w:val="both"/>
            </w:pPr>
            <w:r w:rsidRPr="00FD2515">
              <w:t>Długość [m]</w:t>
            </w:r>
          </w:p>
        </w:tc>
      </w:tr>
      <w:tr w:rsidR="00D22617" w:rsidRPr="00FD2515" w14:paraId="4E020A4F" w14:textId="77777777" w:rsidTr="00D825DC">
        <w:trPr>
          <w:jc w:val="center"/>
        </w:trPr>
        <w:tc>
          <w:tcPr>
            <w:tcW w:w="2616" w:type="dxa"/>
          </w:tcPr>
          <w:p w14:paraId="79E3D3AF" w14:textId="77777777" w:rsidR="00D22617" w:rsidRPr="00FD2515" w:rsidRDefault="00D22617" w:rsidP="00542CCB">
            <w:pPr>
              <w:pStyle w:val="Akapitzlist"/>
              <w:ind w:left="0"/>
              <w:jc w:val="both"/>
            </w:pPr>
            <w:r w:rsidRPr="00FD2515">
              <w:t>jajowy</w:t>
            </w:r>
          </w:p>
        </w:tc>
        <w:tc>
          <w:tcPr>
            <w:tcW w:w="2662" w:type="dxa"/>
            <w:gridSpan w:val="2"/>
          </w:tcPr>
          <w:p w14:paraId="343CC7FA" w14:textId="77777777" w:rsidR="00D22617" w:rsidRPr="00FD2515" w:rsidRDefault="00CC48CF" w:rsidP="00542CCB">
            <w:pPr>
              <w:pStyle w:val="Akapitzlist"/>
              <w:ind w:left="0"/>
              <w:jc w:val="both"/>
            </w:pPr>
            <w:r>
              <w:t>1400/2100</w:t>
            </w:r>
          </w:p>
        </w:tc>
        <w:tc>
          <w:tcPr>
            <w:tcW w:w="2632" w:type="dxa"/>
          </w:tcPr>
          <w:p w14:paraId="1AD08EC6" w14:textId="77777777" w:rsidR="00D22617" w:rsidRPr="00FD2515" w:rsidRDefault="00CC48CF" w:rsidP="00542CCB">
            <w:pPr>
              <w:pStyle w:val="Akapitzlist"/>
              <w:ind w:left="0"/>
              <w:jc w:val="both"/>
            </w:pPr>
            <w:r>
              <w:t>127,38</w:t>
            </w:r>
          </w:p>
        </w:tc>
      </w:tr>
      <w:tr w:rsidR="00F87CEC" w:rsidRPr="00FD2515" w14:paraId="20D3AF35" w14:textId="77777777" w:rsidTr="00D825DC">
        <w:trPr>
          <w:jc w:val="center"/>
        </w:trPr>
        <w:tc>
          <w:tcPr>
            <w:tcW w:w="4378" w:type="dxa"/>
            <w:gridSpan w:val="2"/>
          </w:tcPr>
          <w:p w14:paraId="3F52645F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>materiał</w:t>
            </w:r>
          </w:p>
        </w:tc>
        <w:tc>
          <w:tcPr>
            <w:tcW w:w="3532" w:type="dxa"/>
            <w:gridSpan w:val="2"/>
          </w:tcPr>
          <w:p w14:paraId="56E16B06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>beton</w:t>
            </w:r>
          </w:p>
        </w:tc>
      </w:tr>
      <w:tr w:rsidR="00F87CEC" w:rsidRPr="00FD2515" w14:paraId="640DEA92" w14:textId="77777777" w:rsidTr="00D825DC">
        <w:trPr>
          <w:jc w:val="center"/>
        </w:trPr>
        <w:tc>
          <w:tcPr>
            <w:tcW w:w="4378" w:type="dxa"/>
            <w:gridSpan w:val="2"/>
          </w:tcPr>
          <w:p w14:paraId="73F5388D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>Ilość komór na kanale</w:t>
            </w:r>
          </w:p>
        </w:tc>
        <w:tc>
          <w:tcPr>
            <w:tcW w:w="3532" w:type="dxa"/>
            <w:gridSpan w:val="2"/>
          </w:tcPr>
          <w:p w14:paraId="2187712F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>
              <w:t>1</w:t>
            </w:r>
            <w:r w:rsidRPr="00FD2515">
              <w:t xml:space="preserve">  [</w:t>
            </w:r>
            <w:proofErr w:type="spellStart"/>
            <w:r w:rsidRPr="00FD2515">
              <w:t>szt</w:t>
            </w:r>
            <w:proofErr w:type="spellEnd"/>
            <w:r w:rsidRPr="00FD2515">
              <w:t>]</w:t>
            </w:r>
          </w:p>
        </w:tc>
      </w:tr>
      <w:tr w:rsidR="00F87CEC" w:rsidRPr="00FD2515" w14:paraId="4819114D" w14:textId="77777777" w:rsidTr="00D825DC">
        <w:trPr>
          <w:jc w:val="center"/>
        </w:trPr>
        <w:tc>
          <w:tcPr>
            <w:tcW w:w="4378" w:type="dxa"/>
            <w:gridSpan w:val="2"/>
          </w:tcPr>
          <w:p w14:paraId="04ECBC5C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 xml:space="preserve">Wymiary komór </w:t>
            </w:r>
          </w:p>
        </w:tc>
        <w:tc>
          <w:tcPr>
            <w:tcW w:w="3532" w:type="dxa"/>
            <w:gridSpan w:val="2"/>
          </w:tcPr>
          <w:p w14:paraId="0902B652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>
              <w:t>Orientacyjne wymiary komory (rys.1)</w:t>
            </w:r>
          </w:p>
        </w:tc>
      </w:tr>
      <w:tr w:rsidR="00F87CEC" w:rsidRPr="00FD2515" w14:paraId="4E5E38F6" w14:textId="77777777" w:rsidTr="00D825DC">
        <w:trPr>
          <w:jc w:val="center"/>
        </w:trPr>
        <w:tc>
          <w:tcPr>
            <w:tcW w:w="4378" w:type="dxa"/>
            <w:gridSpan w:val="2"/>
          </w:tcPr>
          <w:p w14:paraId="04B98294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>
              <w:t xml:space="preserve">Ilość kominów </w:t>
            </w:r>
            <w:proofErr w:type="spellStart"/>
            <w:r>
              <w:t>złazowych</w:t>
            </w:r>
            <w:proofErr w:type="spellEnd"/>
          </w:p>
        </w:tc>
        <w:tc>
          <w:tcPr>
            <w:tcW w:w="3532" w:type="dxa"/>
            <w:gridSpan w:val="2"/>
          </w:tcPr>
          <w:p w14:paraId="5BD325CE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>
              <w:t>2 [szt.]</w:t>
            </w:r>
          </w:p>
        </w:tc>
      </w:tr>
      <w:tr w:rsidR="00F87CEC" w:rsidRPr="00FD2515" w14:paraId="04FA1D59" w14:textId="77777777" w:rsidTr="00D825DC">
        <w:trPr>
          <w:jc w:val="center"/>
        </w:trPr>
        <w:tc>
          <w:tcPr>
            <w:tcW w:w="4378" w:type="dxa"/>
            <w:gridSpan w:val="2"/>
          </w:tcPr>
          <w:p w14:paraId="0FBC0924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 xml:space="preserve">Kominy </w:t>
            </w:r>
            <w:proofErr w:type="spellStart"/>
            <w:r w:rsidRPr="00FD2515">
              <w:t>złazowe</w:t>
            </w:r>
            <w:proofErr w:type="spellEnd"/>
          </w:p>
        </w:tc>
        <w:tc>
          <w:tcPr>
            <w:tcW w:w="3532" w:type="dxa"/>
            <w:gridSpan w:val="2"/>
          </w:tcPr>
          <w:p w14:paraId="3BB76067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>kręgi betonowe fi 1000</w:t>
            </w:r>
          </w:p>
        </w:tc>
      </w:tr>
      <w:tr w:rsidR="00F87CEC" w:rsidRPr="00FD2515" w14:paraId="6C4BC9A6" w14:textId="77777777" w:rsidTr="00D825DC">
        <w:trPr>
          <w:jc w:val="center"/>
        </w:trPr>
        <w:tc>
          <w:tcPr>
            <w:tcW w:w="4378" w:type="dxa"/>
            <w:gridSpan w:val="2"/>
          </w:tcPr>
          <w:p w14:paraId="0A448F37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>głębokość posadowienia</w:t>
            </w:r>
          </w:p>
        </w:tc>
        <w:tc>
          <w:tcPr>
            <w:tcW w:w="3532" w:type="dxa"/>
            <w:gridSpan w:val="2"/>
          </w:tcPr>
          <w:p w14:paraId="0336E715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>
              <w:t>6,30</w:t>
            </w:r>
            <w:r w:rsidRPr="00FD2515">
              <w:t xml:space="preserve"> [m]</w:t>
            </w:r>
          </w:p>
        </w:tc>
      </w:tr>
      <w:tr w:rsidR="00F87CEC" w:rsidRPr="00FD2515" w14:paraId="02A2AF4E" w14:textId="77777777" w:rsidTr="00D825DC">
        <w:trPr>
          <w:jc w:val="center"/>
        </w:trPr>
        <w:tc>
          <w:tcPr>
            <w:tcW w:w="4378" w:type="dxa"/>
            <w:gridSpan w:val="2"/>
          </w:tcPr>
          <w:p w14:paraId="3283C7EA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lastRenderedPageBreak/>
              <w:t>Ilość włączeń na siodło kształtki kapeluszowe</w:t>
            </w:r>
          </w:p>
        </w:tc>
        <w:tc>
          <w:tcPr>
            <w:tcW w:w="3532" w:type="dxa"/>
            <w:gridSpan w:val="2"/>
          </w:tcPr>
          <w:p w14:paraId="04992810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>
              <w:t>8</w:t>
            </w:r>
            <w:r w:rsidRPr="00FD2515">
              <w:t xml:space="preserve"> [szt.]</w:t>
            </w:r>
          </w:p>
        </w:tc>
      </w:tr>
      <w:tr w:rsidR="00F87CEC" w:rsidRPr="00FD2515" w14:paraId="4218DEF7" w14:textId="77777777" w:rsidTr="00D825DC">
        <w:trPr>
          <w:jc w:val="center"/>
        </w:trPr>
        <w:tc>
          <w:tcPr>
            <w:tcW w:w="4378" w:type="dxa"/>
            <w:gridSpan w:val="2"/>
          </w:tcPr>
          <w:p w14:paraId="362BED5F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 xml:space="preserve">średnica </w:t>
            </w:r>
            <w:r>
              <w:t>200</w:t>
            </w:r>
          </w:p>
        </w:tc>
        <w:tc>
          <w:tcPr>
            <w:tcW w:w="3532" w:type="dxa"/>
            <w:gridSpan w:val="2"/>
          </w:tcPr>
          <w:p w14:paraId="4E3E2B88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>
              <w:t>2</w:t>
            </w:r>
            <w:r w:rsidRPr="00FD2515">
              <w:t xml:space="preserve"> [szt.]</w:t>
            </w:r>
          </w:p>
        </w:tc>
      </w:tr>
      <w:tr w:rsidR="00F87CEC" w:rsidRPr="00FD2515" w14:paraId="30DF739B" w14:textId="77777777" w:rsidTr="00D825DC">
        <w:trPr>
          <w:jc w:val="center"/>
        </w:trPr>
        <w:tc>
          <w:tcPr>
            <w:tcW w:w="4378" w:type="dxa"/>
            <w:gridSpan w:val="2"/>
          </w:tcPr>
          <w:p w14:paraId="4F2E8C69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 xml:space="preserve">średnica </w:t>
            </w:r>
            <w:r>
              <w:t>250</w:t>
            </w:r>
          </w:p>
        </w:tc>
        <w:tc>
          <w:tcPr>
            <w:tcW w:w="3532" w:type="dxa"/>
            <w:gridSpan w:val="2"/>
          </w:tcPr>
          <w:p w14:paraId="47CD7A73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>
              <w:t>3</w:t>
            </w:r>
            <w:r w:rsidRPr="00FD2515">
              <w:t xml:space="preserve"> [szt.]</w:t>
            </w:r>
          </w:p>
        </w:tc>
      </w:tr>
      <w:tr w:rsidR="00F87CEC" w:rsidRPr="00FD2515" w14:paraId="3269D221" w14:textId="77777777" w:rsidTr="00D825DC">
        <w:trPr>
          <w:jc w:val="center"/>
        </w:trPr>
        <w:tc>
          <w:tcPr>
            <w:tcW w:w="4378" w:type="dxa"/>
            <w:gridSpan w:val="2"/>
          </w:tcPr>
          <w:p w14:paraId="0762D562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 xml:space="preserve">średnica </w:t>
            </w:r>
            <w:r>
              <w:t>300</w:t>
            </w:r>
          </w:p>
        </w:tc>
        <w:tc>
          <w:tcPr>
            <w:tcW w:w="3532" w:type="dxa"/>
            <w:gridSpan w:val="2"/>
          </w:tcPr>
          <w:p w14:paraId="75A0BC6F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>
              <w:t>2</w:t>
            </w:r>
            <w:r w:rsidRPr="00FD2515">
              <w:t xml:space="preserve"> [szt.]</w:t>
            </w:r>
          </w:p>
        </w:tc>
      </w:tr>
      <w:tr w:rsidR="00F87CEC" w:rsidRPr="00FD2515" w14:paraId="1FE29F64" w14:textId="77777777" w:rsidTr="00D825DC">
        <w:trPr>
          <w:jc w:val="center"/>
        </w:trPr>
        <w:tc>
          <w:tcPr>
            <w:tcW w:w="4378" w:type="dxa"/>
            <w:gridSpan w:val="2"/>
          </w:tcPr>
          <w:p w14:paraId="20AF13BB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 xml:space="preserve">Ilość włączeń na studnię </w:t>
            </w:r>
          </w:p>
        </w:tc>
        <w:tc>
          <w:tcPr>
            <w:tcW w:w="3532" w:type="dxa"/>
            <w:gridSpan w:val="2"/>
          </w:tcPr>
          <w:p w14:paraId="7794BB4E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>1 [szt.]</w:t>
            </w:r>
          </w:p>
        </w:tc>
      </w:tr>
      <w:tr w:rsidR="00F87CEC" w:rsidRPr="00FD2515" w14:paraId="60A9F2C7" w14:textId="77777777" w:rsidTr="00D825DC">
        <w:trPr>
          <w:jc w:val="center"/>
        </w:trPr>
        <w:tc>
          <w:tcPr>
            <w:tcW w:w="4378" w:type="dxa"/>
            <w:gridSpan w:val="2"/>
          </w:tcPr>
          <w:p w14:paraId="54098323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 xml:space="preserve">średnica </w:t>
            </w:r>
            <w:r>
              <w:t>150</w:t>
            </w:r>
          </w:p>
        </w:tc>
        <w:tc>
          <w:tcPr>
            <w:tcW w:w="3532" w:type="dxa"/>
            <w:gridSpan w:val="2"/>
          </w:tcPr>
          <w:p w14:paraId="0BF8BE51" w14:textId="77777777" w:rsidR="00F87CEC" w:rsidRPr="00FD2515" w:rsidRDefault="00F87CEC" w:rsidP="00542CCB">
            <w:pPr>
              <w:pStyle w:val="Akapitzlist"/>
              <w:ind w:left="0"/>
              <w:jc w:val="both"/>
            </w:pPr>
            <w:r w:rsidRPr="00FD2515">
              <w:t>1 [szt.]</w:t>
            </w:r>
          </w:p>
        </w:tc>
      </w:tr>
      <w:tr w:rsidR="00542CCB" w:rsidRPr="00FD2515" w14:paraId="17837F66" w14:textId="77777777" w:rsidTr="00D825DC">
        <w:trPr>
          <w:jc w:val="center"/>
        </w:trPr>
        <w:tc>
          <w:tcPr>
            <w:tcW w:w="4378" w:type="dxa"/>
            <w:gridSpan w:val="2"/>
          </w:tcPr>
          <w:p w14:paraId="72D3B5D3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 w:rsidRPr="00FD2515">
              <w:t xml:space="preserve">średnica przyłączy </w:t>
            </w:r>
          </w:p>
        </w:tc>
        <w:tc>
          <w:tcPr>
            <w:tcW w:w="3532" w:type="dxa"/>
            <w:gridSpan w:val="2"/>
          </w:tcPr>
          <w:p w14:paraId="3EF35152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 w:rsidRPr="00FD2515">
              <w:t>DN 150 – 200 [mm]</w:t>
            </w:r>
          </w:p>
        </w:tc>
      </w:tr>
      <w:tr w:rsidR="00542CCB" w:rsidRPr="00FD2515" w14:paraId="5EDFC81B" w14:textId="77777777" w:rsidTr="00D825DC">
        <w:trPr>
          <w:jc w:val="center"/>
        </w:trPr>
        <w:tc>
          <w:tcPr>
            <w:tcW w:w="4378" w:type="dxa"/>
            <w:gridSpan w:val="2"/>
          </w:tcPr>
          <w:p w14:paraId="2ABB1FE8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 w:rsidRPr="00FD2515">
              <w:t xml:space="preserve">Ilość </w:t>
            </w:r>
          </w:p>
        </w:tc>
        <w:tc>
          <w:tcPr>
            <w:tcW w:w="3532" w:type="dxa"/>
            <w:gridSpan w:val="2"/>
          </w:tcPr>
          <w:p w14:paraId="67C3D56E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>
              <w:t>3</w:t>
            </w:r>
            <w:r w:rsidRPr="00FD2515">
              <w:t xml:space="preserve"> [</w:t>
            </w:r>
            <w:proofErr w:type="spellStart"/>
            <w:r w:rsidRPr="00FD2515">
              <w:t>szt</w:t>
            </w:r>
            <w:proofErr w:type="spellEnd"/>
            <w:r w:rsidRPr="00FD2515">
              <w:t>]</w:t>
            </w:r>
          </w:p>
        </w:tc>
      </w:tr>
      <w:tr w:rsidR="00542CCB" w:rsidRPr="00FD2515" w14:paraId="382F5472" w14:textId="77777777" w:rsidTr="00D825DC">
        <w:trPr>
          <w:jc w:val="center"/>
        </w:trPr>
        <w:tc>
          <w:tcPr>
            <w:tcW w:w="4378" w:type="dxa"/>
            <w:gridSpan w:val="2"/>
          </w:tcPr>
          <w:p w14:paraId="4A0CAA45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 w:rsidRPr="00FD2515">
              <w:t>Długość całkowita</w:t>
            </w:r>
          </w:p>
        </w:tc>
        <w:tc>
          <w:tcPr>
            <w:tcW w:w="3532" w:type="dxa"/>
            <w:gridSpan w:val="2"/>
          </w:tcPr>
          <w:p w14:paraId="62ECF992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>
              <w:t>15,43</w:t>
            </w:r>
            <w:r w:rsidRPr="00FD2515">
              <w:t xml:space="preserve"> [m]</w:t>
            </w:r>
          </w:p>
        </w:tc>
      </w:tr>
      <w:tr w:rsidR="00542CCB" w:rsidRPr="00FD2515" w14:paraId="186CD5F3" w14:textId="77777777" w:rsidTr="00D825DC">
        <w:trPr>
          <w:jc w:val="center"/>
        </w:trPr>
        <w:tc>
          <w:tcPr>
            <w:tcW w:w="4378" w:type="dxa"/>
            <w:gridSpan w:val="2"/>
          </w:tcPr>
          <w:p w14:paraId="0AC75D4D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 w:rsidRPr="00FD2515">
              <w:t>Studzienki na przyłączach</w:t>
            </w:r>
          </w:p>
        </w:tc>
        <w:tc>
          <w:tcPr>
            <w:tcW w:w="3532" w:type="dxa"/>
            <w:gridSpan w:val="2"/>
          </w:tcPr>
          <w:p w14:paraId="1D531C2E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>
              <w:t>2</w:t>
            </w:r>
            <w:r w:rsidRPr="00FD2515">
              <w:t>[szt.]</w:t>
            </w:r>
          </w:p>
        </w:tc>
      </w:tr>
      <w:tr w:rsidR="00542CCB" w:rsidRPr="00FD2515" w14:paraId="4AC8D098" w14:textId="77777777" w:rsidTr="00D825DC">
        <w:trPr>
          <w:jc w:val="center"/>
        </w:trPr>
        <w:tc>
          <w:tcPr>
            <w:tcW w:w="4378" w:type="dxa"/>
            <w:gridSpan w:val="2"/>
          </w:tcPr>
          <w:p w14:paraId="22587876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 w:rsidRPr="00FD2515">
              <w:t xml:space="preserve">Przyłącz fi </w:t>
            </w:r>
            <w:r>
              <w:t>250</w:t>
            </w:r>
            <w:r w:rsidRPr="00FD2515">
              <w:t xml:space="preserve"> wraz ze studnią ID </w:t>
            </w:r>
            <w:r>
              <w:t>18122</w:t>
            </w:r>
          </w:p>
        </w:tc>
        <w:tc>
          <w:tcPr>
            <w:tcW w:w="3532" w:type="dxa"/>
            <w:gridSpan w:val="2"/>
          </w:tcPr>
          <w:p w14:paraId="37120EA6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>
              <w:t>2,73</w:t>
            </w:r>
            <w:r w:rsidRPr="00FD2515">
              <w:t xml:space="preserve"> [m]</w:t>
            </w:r>
          </w:p>
        </w:tc>
      </w:tr>
      <w:tr w:rsidR="00542CCB" w:rsidRPr="00FD2515" w14:paraId="0CFF158B" w14:textId="77777777" w:rsidTr="00D825DC">
        <w:trPr>
          <w:jc w:val="center"/>
        </w:trPr>
        <w:tc>
          <w:tcPr>
            <w:tcW w:w="4378" w:type="dxa"/>
            <w:gridSpan w:val="2"/>
          </w:tcPr>
          <w:p w14:paraId="14F72C57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 w:rsidRPr="00FD2515">
              <w:t>Przyłącz fi</w:t>
            </w:r>
            <w:r>
              <w:t xml:space="preserve"> 300</w:t>
            </w:r>
            <w:r w:rsidRPr="00FD2515">
              <w:t xml:space="preserve"> wraz ze studnią ID </w:t>
            </w:r>
            <w:r>
              <w:t>18020</w:t>
            </w:r>
          </w:p>
        </w:tc>
        <w:tc>
          <w:tcPr>
            <w:tcW w:w="3532" w:type="dxa"/>
            <w:gridSpan w:val="2"/>
          </w:tcPr>
          <w:p w14:paraId="696CC644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>
              <w:t>2,80</w:t>
            </w:r>
            <w:r w:rsidRPr="00FD2515">
              <w:t xml:space="preserve"> [m]</w:t>
            </w:r>
          </w:p>
        </w:tc>
      </w:tr>
      <w:tr w:rsidR="00542CCB" w:rsidRPr="00FD2515" w14:paraId="2442ECCA" w14:textId="77777777" w:rsidTr="00D825DC">
        <w:trPr>
          <w:jc w:val="center"/>
        </w:trPr>
        <w:tc>
          <w:tcPr>
            <w:tcW w:w="4378" w:type="dxa"/>
            <w:gridSpan w:val="2"/>
          </w:tcPr>
          <w:p w14:paraId="30EA2C1F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 w:rsidRPr="00FD2515">
              <w:t xml:space="preserve">Przyłącz fi 150 </w:t>
            </w:r>
            <w:r>
              <w:t xml:space="preserve">do bud. nr 30 </w:t>
            </w:r>
          </w:p>
        </w:tc>
        <w:tc>
          <w:tcPr>
            <w:tcW w:w="3532" w:type="dxa"/>
            <w:gridSpan w:val="2"/>
          </w:tcPr>
          <w:p w14:paraId="22AB64B3" w14:textId="77777777" w:rsidR="00542CCB" w:rsidRPr="00FD2515" w:rsidRDefault="00542CCB" w:rsidP="00542CCB">
            <w:pPr>
              <w:pStyle w:val="Akapitzlist"/>
              <w:ind w:left="0"/>
              <w:jc w:val="both"/>
            </w:pPr>
            <w:r w:rsidRPr="00FD2515">
              <w:t>9,</w:t>
            </w:r>
            <w:r>
              <w:t>9</w:t>
            </w:r>
            <w:r w:rsidRPr="00FD2515">
              <w:t xml:space="preserve"> [m]</w:t>
            </w:r>
          </w:p>
        </w:tc>
      </w:tr>
    </w:tbl>
    <w:p w14:paraId="3682B8FB" w14:textId="0E2A9A50" w:rsidR="00A049C1" w:rsidRDefault="00A049C1" w:rsidP="004225B3">
      <w:pPr>
        <w:pStyle w:val="Nagwek3"/>
        <w:ind w:left="-142"/>
      </w:pPr>
      <w:bookmarkStart w:id="66" w:name="_Toc224653687"/>
      <w:bookmarkStart w:id="67" w:name="_Toc224653780"/>
      <w:bookmarkStart w:id="68" w:name="_Toc224714841"/>
      <w:bookmarkEnd w:id="66"/>
      <w:bookmarkEnd w:id="67"/>
      <w:r w:rsidRPr="00B23395">
        <w:t>Zakres</w:t>
      </w:r>
      <w:r w:rsidRPr="00FD2515">
        <w:t xml:space="preserve"> renowacji nr </w:t>
      </w:r>
      <w:r w:rsidR="004E7A69" w:rsidRPr="00FD2515">
        <w:t>2</w:t>
      </w:r>
      <w:r w:rsidRPr="00FD2515">
        <w:t xml:space="preserve"> (</w:t>
      </w:r>
      <w:r w:rsidR="00CC48CF">
        <w:t>kolektor A</w:t>
      </w:r>
      <w:r w:rsidRPr="00FD2515">
        <w:t>)</w:t>
      </w:r>
      <w:bookmarkEnd w:id="68"/>
    </w:p>
    <w:p w14:paraId="4FFF467B" w14:textId="77777777" w:rsidR="00471EEA" w:rsidRPr="00FD2515" w:rsidRDefault="00CC48CF" w:rsidP="00A049C1">
      <w:pPr>
        <w:spacing w:after="0"/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6D069F7E" wp14:editId="32218701">
            <wp:extent cx="5486400" cy="38747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FB999" w14:textId="77777777" w:rsidR="00A049C1" w:rsidRPr="00FD2515" w:rsidRDefault="00A049C1" w:rsidP="00A049C1">
      <w:pPr>
        <w:spacing w:after="0"/>
        <w:jc w:val="both"/>
        <w:rPr>
          <w:b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621"/>
        <w:gridCol w:w="2651"/>
        <w:gridCol w:w="2638"/>
      </w:tblGrid>
      <w:tr w:rsidR="00A049C1" w:rsidRPr="00FD2515" w14:paraId="694ABA39" w14:textId="77777777" w:rsidTr="004E7A69">
        <w:tc>
          <w:tcPr>
            <w:tcW w:w="2876" w:type="dxa"/>
          </w:tcPr>
          <w:p w14:paraId="1ABFDF0D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Rodzaj kanału</w:t>
            </w:r>
          </w:p>
        </w:tc>
        <w:tc>
          <w:tcPr>
            <w:tcW w:w="2877" w:type="dxa"/>
          </w:tcPr>
          <w:p w14:paraId="4DDCBF9A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Wymiary [mm]</w:t>
            </w:r>
          </w:p>
        </w:tc>
        <w:tc>
          <w:tcPr>
            <w:tcW w:w="2877" w:type="dxa"/>
          </w:tcPr>
          <w:p w14:paraId="28AF5488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Długość [m]</w:t>
            </w:r>
          </w:p>
        </w:tc>
      </w:tr>
      <w:tr w:rsidR="00A049C1" w:rsidRPr="00FD2515" w14:paraId="5C9A2C26" w14:textId="77777777" w:rsidTr="004E7A69">
        <w:tc>
          <w:tcPr>
            <w:tcW w:w="2876" w:type="dxa"/>
          </w:tcPr>
          <w:p w14:paraId="72D70E38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jajowy</w:t>
            </w:r>
          </w:p>
        </w:tc>
        <w:tc>
          <w:tcPr>
            <w:tcW w:w="2877" w:type="dxa"/>
          </w:tcPr>
          <w:p w14:paraId="3F4981AA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700/1050</w:t>
            </w:r>
          </w:p>
        </w:tc>
        <w:tc>
          <w:tcPr>
            <w:tcW w:w="2877" w:type="dxa"/>
          </w:tcPr>
          <w:p w14:paraId="02003266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502,35</w:t>
            </w:r>
          </w:p>
        </w:tc>
      </w:tr>
    </w:tbl>
    <w:p w14:paraId="219C9762" w14:textId="77777777" w:rsidR="00A049C1" w:rsidRPr="00FD2515" w:rsidRDefault="00A049C1" w:rsidP="00A049C1">
      <w:pPr>
        <w:spacing w:after="0"/>
        <w:jc w:val="both"/>
        <w:rPr>
          <w:b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975"/>
        <w:gridCol w:w="3935"/>
      </w:tblGrid>
      <w:tr w:rsidR="00A049C1" w:rsidRPr="00FD2515" w14:paraId="443E90D6" w14:textId="77777777" w:rsidTr="004E7A69">
        <w:tc>
          <w:tcPr>
            <w:tcW w:w="3975" w:type="dxa"/>
          </w:tcPr>
          <w:p w14:paraId="0F685276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materiał</w:t>
            </w:r>
          </w:p>
        </w:tc>
        <w:tc>
          <w:tcPr>
            <w:tcW w:w="3935" w:type="dxa"/>
          </w:tcPr>
          <w:p w14:paraId="303033C3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beton</w:t>
            </w:r>
          </w:p>
        </w:tc>
      </w:tr>
      <w:tr w:rsidR="00A049C1" w:rsidRPr="00FD2515" w14:paraId="60B33412" w14:textId="77777777" w:rsidTr="004E7A69">
        <w:tc>
          <w:tcPr>
            <w:tcW w:w="3975" w:type="dxa"/>
          </w:tcPr>
          <w:p w14:paraId="2F474925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Ilość komór na kanale</w:t>
            </w:r>
          </w:p>
        </w:tc>
        <w:tc>
          <w:tcPr>
            <w:tcW w:w="3935" w:type="dxa"/>
          </w:tcPr>
          <w:p w14:paraId="5CCDDD64" w14:textId="6CC4F83D" w:rsidR="00A049C1" w:rsidRPr="00FD2515" w:rsidRDefault="00704D3B" w:rsidP="004E7A69">
            <w:pPr>
              <w:pStyle w:val="Akapitzlist"/>
              <w:ind w:left="0"/>
              <w:jc w:val="center"/>
            </w:pPr>
            <w:r w:rsidRPr="00FD2515">
              <w:t>12 [szt.</w:t>
            </w:r>
            <w:r w:rsidR="00A049C1" w:rsidRPr="00FD2515">
              <w:t>]</w:t>
            </w:r>
          </w:p>
        </w:tc>
      </w:tr>
      <w:tr w:rsidR="00A049C1" w:rsidRPr="00FD2515" w14:paraId="76A2D802" w14:textId="77777777" w:rsidTr="004E7A69">
        <w:tc>
          <w:tcPr>
            <w:tcW w:w="3975" w:type="dxa"/>
          </w:tcPr>
          <w:p w14:paraId="55E18236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 xml:space="preserve">Wymiary komór </w:t>
            </w:r>
          </w:p>
        </w:tc>
        <w:tc>
          <w:tcPr>
            <w:tcW w:w="3935" w:type="dxa"/>
          </w:tcPr>
          <w:p w14:paraId="474D2C21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2,0 x 2,0 x 2,0 [m]</w:t>
            </w:r>
          </w:p>
        </w:tc>
      </w:tr>
      <w:tr w:rsidR="00A049C1" w:rsidRPr="00FD2515" w14:paraId="3F9E2E48" w14:textId="77777777" w:rsidTr="004E7A69">
        <w:tc>
          <w:tcPr>
            <w:tcW w:w="3975" w:type="dxa"/>
          </w:tcPr>
          <w:p w14:paraId="6045C5C0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lastRenderedPageBreak/>
              <w:t xml:space="preserve">Kominy </w:t>
            </w:r>
            <w:proofErr w:type="spellStart"/>
            <w:r w:rsidRPr="00FD2515">
              <w:t>złazowe</w:t>
            </w:r>
            <w:proofErr w:type="spellEnd"/>
          </w:p>
        </w:tc>
        <w:tc>
          <w:tcPr>
            <w:tcW w:w="3935" w:type="dxa"/>
          </w:tcPr>
          <w:p w14:paraId="6FC04EDC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kręgi betonowe fi 800/1000</w:t>
            </w:r>
          </w:p>
        </w:tc>
      </w:tr>
      <w:tr w:rsidR="00A049C1" w:rsidRPr="00FD2515" w14:paraId="08896FD6" w14:textId="77777777" w:rsidTr="004E7A69">
        <w:tc>
          <w:tcPr>
            <w:tcW w:w="3975" w:type="dxa"/>
          </w:tcPr>
          <w:p w14:paraId="32624A69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głębokość posadowienia</w:t>
            </w:r>
          </w:p>
        </w:tc>
        <w:tc>
          <w:tcPr>
            <w:tcW w:w="3935" w:type="dxa"/>
          </w:tcPr>
          <w:p w14:paraId="7FCD7834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3,0 – 5,0 [m]</w:t>
            </w:r>
          </w:p>
        </w:tc>
      </w:tr>
      <w:tr w:rsidR="00A049C1" w:rsidRPr="00FD2515" w14:paraId="4202976E" w14:textId="77777777" w:rsidTr="004E7A69">
        <w:tc>
          <w:tcPr>
            <w:tcW w:w="3975" w:type="dxa"/>
          </w:tcPr>
          <w:p w14:paraId="1B940B7C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Ilość włączeń na siodło kształtki kapeluszowe</w:t>
            </w:r>
          </w:p>
        </w:tc>
        <w:tc>
          <w:tcPr>
            <w:tcW w:w="3935" w:type="dxa"/>
          </w:tcPr>
          <w:p w14:paraId="19894401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0 [szt.]</w:t>
            </w:r>
          </w:p>
        </w:tc>
      </w:tr>
      <w:tr w:rsidR="00A049C1" w:rsidRPr="00FD2515" w14:paraId="416712D4" w14:textId="77777777" w:rsidTr="004E7A69">
        <w:tc>
          <w:tcPr>
            <w:tcW w:w="3975" w:type="dxa"/>
          </w:tcPr>
          <w:p w14:paraId="78783238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 xml:space="preserve">Ilość włączeń na studnię </w:t>
            </w:r>
          </w:p>
        </w:tc>
        <w:tc>
          <w:tcPr>
            <w:tcW w:w="3935" w:type="dxa"/>
          </w:tcPr>
          <w:p w14:paraId="362B97B0" w14:textId="77777777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9</w:t>
            </w:r>
            <w:r w:rsidR="00A049C1" w:rsidRPr="00FD2515">
              <w:t xml:space="preserve"> [szt.]</w:t>
            </w:r>
          </w:p>
        </w:tc>
      </w:tr>
      <w:tr w:rsidR="00A049C1" w:rsidRPr="00FD2515" w14:paraId="43B0F637" w14:textId="77777777" w:rsidTr="004E7A69">
        <w:tc>
          <w:tcPr>
            <w:tcW w:w="3975" w:type="dxa"/>
          </w:tcPr>
          <w:p w14:paraId="2A4A2B54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 xml:space="preserve">średnica </w:t>
            </w:r>
            <w:r w:rsidR="004E7A69" w:rsidRPr="00FD2515">
              <w:t>150</w:t>
            </w:r>
          </w:p>
        </w:tc>
        <w:tc>
          <w:tcPr>
            <w:tcW w:w="3935" w:type="dxa"/>
          </w:tcPr>
          <w:p w14:paraId="7A6D06F6" w14:textId="77777777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2</w:t>
            </w:r>
            <w:r w:rsidR="00A049C1" w:rsidRPr="00FD2515">
              <w:t xml:space="preserve"> [szt.]</w:t>
            </w:r>
          </w:p>
        </w:tc>
      </w:tr>
      <w:tr w:rsidR="004E7A69" w:rsidRPr="00FD2515" w14:paraId="0B9A0F99" w14:textId="77777777" w:rsidTr="004E7A69">
        <w:tc>
          <w:tcPr>
            <w:tcW w:w="3975" w:type="dxa"/>
          </w:tcPr>
          <w:p w14:paraId="76E276B7" w14:textId="77777777" w:rsidR="004E7A69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średnica 200</w:t>
            </w:r>
          </w:p>
        </w:tc>
        <w:tc>
          <w:tcPr>
            <w:tcW w:w="3935" w:type="dxa"/>
          </w:tcPr>
          <w:p w14:paraId="68F14968" w14:textId="77777777" w:rsidR="004E7A69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5 [szt.]</w:t>
            </w:r>
          </w:p>
        </w:tc>
      </w:tr>
      <w:tr w:rsidR="004E7A69" w:rsidRPr="00FD2515" w14:paraId="0DA903B4" w14:textId="77777777" w:rsidTr="004E7A69">
        <w:tc>
          <w:tcPr>
            <w:tcW w:w="3975" w:type="dxa"/>
          </w:tcPr>
          <w:p w14:paraId="30551AE1" w14:textId="77777777" w:rsidR="004E7A69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średnica 400</w:t>
            </w:r>
          </w:p>
        </w:tc>
        <w:tc>
          <w:tcPr>
            <w:tcW w:w="3935" w:type="dxa"/>
          </w:tcPr>
          <w:p w14:paraId="4BF4E95A" w14:textId="77777777" w:rsidR="004E7A69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1 [szt.]</w:t>
            </w:r>
          </w:p>
        </w:tc>
      </w:tr>
      <w:tr w:rsidR="004E7A69" w:rsidRPr="00FD2515" w14:paraId="44665361" w14:textId="77777777" w:rsidTr="004E7A69">
        <w:tc>
          <w:tcPr>
            <w:tcW w:w="3975" w:type="dxa"/>
          </w:tcPr>
          <w:p w14:paraId="27FFDA59" w14:textId="77777777" w:rsidR="004E7A69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średnica 600</w:t>
            </w:r>
          </w:p>
        </w:tc>
        <w:tc>
          <w:tcPr>
            <w:tcW w:w="3935" w:type="dxa"/>
          </w:tcPr>
          <w:p w14:paraId="1D684686" w14:textId="77777777" w:rsidR="004E7A69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1 [szt.]</w:t>
            </w:r>
          </w:p>
        </w:tc>
      </w:tr>
    </w:tbl>
    <w:p w14:paraId="24997BC5" w14:textId="77777777" w:rsidR="00A049C1" w:rsidRPr="00FD2515" w:rsidRDefault="00A049C1" w:rsidP="00A049C1">
      <w:pPr>
        <w:spacing w:after="0"/>
        <w:jc w:val="both"/>
        <w:rPr>
          <w:b/>
        </w:rPr>
      </w:pPr>
      <w:r w:rsidRPr="00FD2515">
        <w:rPr>
          <w:b/>
        </w:rPr>
        <w:t>Przyłącza do renowacji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975"/>
        <w:gridCol w:w="3935"/>
      </w:tblGrid>
      <w:tr w:rsidR="00A049C1" w:rsidRPr="00FD2515" w14:paraId="4998B743" w14:textId="77777777" w:rsidTr="004E7A69">
        <w:tc>
          <w:tcPr>
            <w:tcW w:w="3975" w:type="dxa"/>
          </w:tcPr>
          <w:p w14:paraId="2F2DEBA4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 xml:space="preserve">średnica przyłączy </w:t>
            </w:r>
          </w:p>
        </w:tc>
        <w:tc>
          <w:tcPr>
            <w:tcW w:w="3935" w:type="dxa"/>
          </w:tcPr>
          <w:p w14:paraId="0FB5B977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DN 150 – 200 [mm]</w:t>
            </w:r>
          </w:p>
        </w:tc>
      </w:tr>
      <w:tr w:rsidR="00A049C1" w:rsidRPr="00FD2515" w14:paraId="56EA66B3" w14:textId="77777777" w:rsidTr="004E7A69">
        <w:tc>
          <w:tcPr>
            <w:tcW w:w="3975" w:type="dxa"/>
          </w:tcPr>
          <w:p w14:paraId="02BB658D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 xml:space="preserve">Ilość </w:t>
            </w:r>
          </w:p>
        </w:tc>
        <w:tc>
          <w:tcPr>
            <w:tcW w:w="3935" w:type="dxa"/>
          </w:tcPr>
          <w:p w14:paraId="6A338E63" w14:textId="77777777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7</w:t>
            </w:r>
            <w:r w:rsidR="00A049C1" w:rsidRPr="00FD2515">
              <w:t xml:space="preserve"> [</w:t>
            </w:r>
            <w:proofErr w:type="spellStart"/>
            <w:r w:rsidR="00A049C1" w:rsidRPr="00FD2515">
              <w:t>szt</w:t>
            </w:r>
            <w:proofErr w:type="spellEnd"/>
            <w:r w:rsidR="00A049C1" w:rsidRPr="00FD2515">
              <w:t>]</w:t>
            </w:r>
          </w:p>
        </w:tc>
      </w:tr>
      <w:tr w:rsidR="00A049C1" w:rsidRPr="00FD2515" w14:paraId="26620E26" w14:textId="77777777" w:rsidTr="004E7A69">
        <w:tc>
          <w:tcPr>
            <w:tcW w:w="3975" w:type="dxa"/>
          </w:tcPr>
          <w:p w14:paraId="7972BFBC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Długość całkowita</w:t>
            </w:r>
          </w:p>
        </w:tc>
        <w:tc>
          <w:tcPr>
            <w:tcW w:w="3935" w:type="dxa"/>
          </w:tcPr>
          <w:p w14:paraId="42327FEA" w14:textId="77777777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54,5</w:t>
            </w:r>
            <w:r w:rsidR="00A049C1" w:rsidRPr="00FD2515">
              <w:t xml:space="preserve"> [m]</w:t>
            </w:r>
          </w:p>
        </w:tc>
      </w:tr>
      <w:tr w:rsidR="00A049C1" w:rsidRPr="00FD2515" w14:paraId="53F549A6" w14:textId="77777777" w:rsidTr="004E7A69">
        <w:tc>
          <w:tcPr>
            <w:tcW w:w="3975" w:type="dxa"/>
          </w:tcPr>
          <w:p w14:paraId="1AC58EFD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Studzienki na przyłączach</w:t>
            </w:r>
          </w:p>
        </w:tc>
        <w:tc>
          <w:tcPr>
            <w:tcW w:w="3935" w:type="dxa"/>
          </w:tcPr>
          <w:p w14:paraId="280B48D1" w14:textId="77777777" w:rsidR="00A049C1" w:rsidRPr="00FD2515" w:rsidRDefault="00A049C1" w:rsidP="004E7A69">
            <w:pPr>
              <w:pStyle w:val="Akapitzlist"/>
              <w:ind w:left="0"/>
              <w:jc w:val="center"/>
            </w:pPr>
            <w:r w:rsidRPr="00FD2515">
              <w:t>6 [szt.]</w:t>
            </w:r>
          </w:p>
        </w:tc>
      </w:tr>
    </w:tbl>
    <w:p w14:paraId="04174957" w14:textId="77777777" w:rsidR="00A049C1" w:rsidRPr="00FD2515" w:rsidRDefault="00A049C1" w:rsidP="00A049C1">
      <w:pPr>
        <w:spacing w:after="0"/>
        <w:jc w:val="both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662"/>
        <w:gridCol w:w="3248"/>
      </w:tblGrid>
      <w:tr w:rsidR="00A049C1" w:rsidRPr="00FD2515" w14:paraId="1BFFFAE7" w14:textId="77777777" w:rsidTr="004E7A69">
        <w:tc>
          <w:tcPr>
            <w:tcW w:w="4662" w:type="dxa"/>
          </w:tcPr>
          <w:p w14:paraId="0C652E87" w14:textId="77777777" w:rsidR="00A049C1" w:rsidRPr="00FD2515" w:rsidRDefault="004E7A69" w:rsidP="004E7A69">
            <w:pPr>
              <w:pStyle w:val="Akapitzlist"/>
              <w:ind w:left="0"/>
            </w:pPr>
            <w:r w:rsidRPr="00FD2515">
              <w:t>Przyłącz fi 200 wraz ze studnią ID 11101</w:t>
            </w:r>
          </w:p>
        </w:tc>
        <w:tc>
          <w:tcPr>
            <w:tcW w:w="3248" w:type="dxa"/>
          </w:tcPr>
          <w:p w14:paraId="20B6B30F" w14:textId="1A70B9D9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>2,</w:t>
            </w:r>
            <w:r w:rsidR="00704D3B" w:rsidRPr="00FD2515">
              <w:t>77 [</w:t>
            </w:r>
            <w:r w:rsidR="00A049C1" w:rsidRPr="00FD2515">
              <w:t>m]</w:t>
            </w:r>
          </w:p>
        </w:tc>
      </w:tr>
      <w:tr w:rsidR="00A049C1" w:rsidRPr="00FD2515" w14:paraId="22A557DE" w14:textId="77777777" w:rsidTr="004E7A69">
        <w:tc>
          <w:tcPr>
            <w:tcW w:w="4662" w:type="dxa"/>
          </w:tcPr>
          <w:p w14:paraId="46492917" w14:textId="77777777" w:rsidR="00A049C1" w:rsidRPr="00FD2515" w:rsidRDefault="004E7A69" w:rsidP="004E7A69">
            <w:pPr>
              <w:pStyle w:val="Akapitzlist"/>
              <w:ind w:left="0"/>
            </w:pPr>
            <w:r w:rsidRPr="00FD2515">
              <w:t>Przyłącz fi 200 wraz ze studnią ID 111063</w:t>
            </w:r>
          </w:p>
        </w:tc>
        <w:tc>
          <w:tcPr>
            <w:tcW w:w="3248" w:type="dxa"/>
          </w:tcPr>
          <w:p w14:paraId="7FBA2188" w14:textId="77777777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 xml:space="preserve">17,91 </w:t>
            </w:r>
            <w:r w:rsidR="00A049C1" w:rsidRPr="00FD2515">
              <w:t>[m]</w:t>
            </w:r>
          </w:p>
        </w:tc>
      </w:tr>
      <w:tr w:rsidR="00A049C1" w:rsidRPr="00FD2515" w14:paraId="45582C4A" w14:textId="77777777" w:rsidTr="004E7A69">
        <w:tc>
          <w:tcPr>
            <w:tcW w:w="4662" w:type="dxa"/>
          </w:tcPr>
          <w:p w14:paraId="3C28A40F" w14:textId="77777777" w:rsidR="00A049C1" w:rsidRPr="00FD2515" w:rsidRDefault="004E7A69" w:rsidP="004E7A69">
            <w:pPr>
              <w:pStyle w:val="Akapitzlist"/>
              <w:ind w:left="0"/>
            </w:pPr>
            <w:r w:rsidRPr="00FD2515">
              <w:t>Przyłącz fi 200 wraz ze studnią ID 110953</w:t>
            </w:r>
          </w:p>
        </w:tc>
        <w:tc>
          <w:tcPr>
            <w:tcW w:w="3248" w:type="dxa"/>
          </w:tcPr>
          <w:p w14:paraId="7E2AA711" w14:textId="77777777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 xml:space="preserve">18,14 </w:t>
            </w:r>
            <w:r w:rsidR="00A049C1" w:rsidRPr="00FD2515">
              <w:t>[m]</w:t>
            </w:r>
          </w:p>
        </w:tc>
      </w:tr>
      <w:tr w:rsidR="00A049C1" w:rsidRPr="00FD2515" w14:paraId="53452460" w14:textId="77777777" w:rsidTr="004E7A69">
        <w:tc>
          <w:tcPr>
            <w:tcW w:w="4662" w:type="dxa"/>
          </w:tcPr>
          <w:p w14:paraId="62A7E920" w14:textId="77777777" w:rsidR="00A049C1" w:rsidRPr="00FD2515" w:rsidRDefault="004E7A69" w:rsidP="004E7A69">
            <w:pPr>
              <w:pStyle w:val="Akapitzlist"/>
              <w:ind w:left="0"/>
            </w:pPr>
            <w:r w:rsidRPr="00FD2515">
              <w:t>Przyłącz fi 150 wraz ze studnią ID 110942</w:t>
            </w:r>
          </w:p>
        </w:tc>
        <w:tc>
          <w:tcPr>
            <w:tcW w:w="3248" w:type="dxa"/>
          </w:tcPr>
          <w:p w14:paraId="5EA74D16" w14:textId="77777777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 xml:space="preserve">17,72 </w:t>
            </w:r>
            <w:r w:rsidR="00A049C1" w:rsidRPr="00FD2515">
              <w:t>[m]</w:t>
            </w:r>
          </w:p>
        </w:tc>
      </w:tr>
      <w:tr w:rsidR="00A049C1" w:rsidRPr="00FD2515" w14:paraId="503B6CC4" w14:textId="77777777" w:rsidTr="004E7A69">
        <w:tc>
          <w:tcPr>
            <w:tcW w:w="4662" w:type="dxa"/>
          </w:tcPr>
          <w:p w14:paraId="1E91597C" w14:textId="77777777" w:rsidR="00A049C1" w:rsidRPr="00FD2515" w:rsidRDefault="004E7A69" w:rsidP="004E7A69">
            <w:pPr>
              <w:pStyle w:val="Akapitzlist"/>
              <w:ind w:left="0"/>
            </w:pPr>
            <w:r w:rsidRPr="00FD2515">
              <w:t>Przyłącz fi 150 wraz ze studnią ID 110925</w:t>
            </w:r>
          </w:p>
        </w:tc>
        <w:tc>
          <w:tcPr>
            <w:tcW w:w="3248" w:type="dxa"/>
          </w:tcPr>
          <w:p w14:paraId="49229F05" w14:textId="77777777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 xml:space="preserve">17,46 </w:t>
            </w:r>
            <w:r w:rsidR="00A049C1" w:rsidRPr="00FD2515">
              <w:t>[m]</w:t>
            </w:r>
          </w:p>
        </w:tc>
      </w:tr>
      <w:tr w:rsidR="00A049C1" w:rsidRPr="00FD2515" w14:paraId="4B48A67A" w14:textId="77777777" w:rsidTr="004E7A69">
        <w:tc>
          <w:tcPr>
            <w:tcW w:w="4662" w:type="dxa"/>
          </w:tcPr>
          <w:p w14:paraId="12C86EE7" w14:textId="77777777" w:rsidR="00A049C1" w:rsidRPr="00FD2515" w:rsidRDefault="004E7A69" w:rsidP="004E7A69">
            <w:pPr>
              <w:pStyle w:val="Akapitzlist"/>
              <w:ind w:left="0"/>
            </w:pPr>
            <w:r w:rsidRPr="00FD2515">
              <w:t>Przyłącz fi 150 wraz ze studnią ID 110866</w:t>
            </w:r>
          </w:p>
        </w:tc>
        <w:tc>
          <w:tcPr>
            <w:tcW w:w="3248" w:type="dxa"/>
          </w:tcPr>
          <w:p w14:paraId="2E534346" w14:textId="77777777" w:rsidR="00A049C1" w:rsidRPr="00FD2515" w:rsidRDefault="004E7A69" w:rsidP="004E7A69">
            <w:pPr>
              <w:pStyle w:val="Akapitzlist"/>
              <w:ind w:left="0"/>
              <w:jc w:val="center"/>
            </w:pPr>
            <w:r w:rsidRPr="00FD2515">
              <w:t xml:space="preserve">26,30 </w:t>
            </w:r>
            <w:r w:rsidR="00A049C1" w:rsidRPr="00FD2515">
              <w:t>[m]</w:t>
            </w:r>
          </w:p>
        </w:tc>
      </w:tr>
    </w:tbl>
    <w:p w14:paraId="3D276C30" w14:textId="77777777" w:rsidR="00A049C1" w:rsidRPr="00FD2515" w:rsidRDefault="00A049C1" w:rsidP="00A049C1">
      <w:pPr>
        <w:spacing w:after="0"/>
        <w:jc w:val="both"/>
      </w:pPr>
    </w:p>
    <w:p w14:paraId="2C6E4D6C" w14:textId="7755A8D7" w:rsidR="00686FF4" w:rsidRPr="00FD2515" w:rsidRDefault="00A65109" w:rsidP="00B91F65">
      <w:pPr>
        <w:pStyle w:val="Nagwek1"/>
        <w:numPr>
          <w:ilvl w:val="0"/>
          <w:numId w:val="26"/>
        </w:numPr>
        <w:jc w:val="both"/>
      </w:pPr>
      <w:bookmarkStart w:id="69" w:name="_Toc224714842"/>
      <w:r w:rsidRPr="00FD2515">
        <w:t>Opis Wymagań Zamawiającego w stosunku do przedmiotu zamówienia</w:t>
      </w:r>
      <w:bookmarkEnd w:id="69"/>
    </w:p>
    <w:p w14:paraId="1E9CF5DD" w14:textId="59CF1398" w:rsidR="00686FF4" w:rsidRPr="00FD2515" w:rsidRDefault="00A65109" w:rsidP="00B91F65">
      <w:pPr>
        <w:pStyle w:val="Nagwek2"/>
        <w:numPr>
          <w:ilvl w:val="1"/>
          <w:numId w:val="26"/>
        </w:numPr>
        <w:ind w:left="567" w:hanging="567"/>
      </w:pPr>
      <w:bookmarkStart w:id="70" w:name="_Toc224714843"/>
      <w:r w:rsidRPr="00FD2515">
        <w:t>Wymagania ogólne dotyczące projektowania</w:t>
      </w:r>
      <w:bookmarkEnd w:id="70"/>
    </w:p>
    <w:p w14:paraId="0690D9A8" w14:textId="47F8090E" w:rsidR="00686FF4" w:rsidRPr="00FD2515" w:rsidRDefault="00A65109" w:rsidP="00B91F65">
      <w:pPr>
        <w:pStyle w:val="Nagwek3"/>
        <w:numPr>
          <w:ilvl w:val="2"/>
          <w:numId w:val="26"/>
        </w:numPr>
        <w:ind w:left="567" w:hanging="567"/>
      </w:pPr>
      <w:bookmarkStart w:id="71" w:name="_Toc224714844"/>
      <w:r w:rsidRPr="00FD2515">
        <w:t>Wymagania formalno-prawne</w:t>
      </w:r>
      <w:bookmarkEnd w:id="71"/>
    </w:p>
    <w:p w14:paraId="7DFAC89C" w14:textId="77777777" w:rsidR="00733C72" w:rsidRDefault="00733C72" w:rsidP="00733C72">
      <w:pPr>
        <w:jc w:val="both"/>
        <w:rPr>
          <w:rFonts w:eastAsia="Arial"/>
        </w:rPr>
      </w:pPr>
      <w:r>
        <w:t>Zgodnie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art.</w:t>
      </w:r>
      <w:r>
        <w:rPr>
          <w:rFonts w:eastAsia="Arial"/>
        </w:rPr>
        <w:t xml:space="preserve"> </w:t>
      </w:r>
      <w:r>
        <w:t>29</w:t>
      </w:r>
      <w:r>
        <w:rPr>
          <w:rFonts w:eastAsia="Arial"/>
        </w:rPr>
        <w:t xml:space="preserve"> </w:t>
      </w:r>
      <w:r>
        <w:t>Ustawy</w:t>
      </w:r>
      <w:r>
        <w:rPr>
          <w:rFonts w:eastAsia="Arial"/>
        </w:rPr>
        <w:t xml:space="preserve"> </w:t>
      </w:r>
      <w:r>
        <w:t>Prawo</w:t>
      </w:r>
      <w:r>
        <w:rPr>
          <w:rFonts w:eastAsia="Arial"/>
        </w:rPr>
        <w:t xml:space="preserve"> </w:t>
      </w:r>
      <w:r>
        <w:t>budowlane</w:t>
      </w:r>
      <w:r>
        <w:rPr>
          <w:rFonts w:eastAsia="Arial"/>
        </w:rPr>
        <w:t xml:space="preserve"> </w:t>
      </w:r>
      <w:r>
        <w:t>realizacja</w:t>
      </w:r>
      <w:r>
        <w:rPr>
          <w:rFonts w:eastAsia="Arial"/>
        </w:rPr>
        <w:t xml:space="preserve"> </w:t>
      </w:r>
      <w:r>
        <w:t>zamierzenia</w:t>
      </w:r>
      <w:r>
        <w:rPr>
          <w:rFonts w:eastAsia="Arial"/>
        </w:rPr>
        <w:t xml:space="preserve"> </w:t>
      </w:r>
      <w:r>
        <w:t>budowlanego</w:t>
      </w:r>
      <w:r>
        <w:rPr>
          <w:rFonts w:eastAsia="Arial"/>
        </w:rPr>
        <w:t xml:space="preserve"> </w:t>
      </w:r>
      <w:r>
        <w:t>stanowiącego</w:t>
      </w:r>
      <w:r>
        <w:rPr>
          <w:rFonts w:eastAsia="Arial"/>
        </w:rPr>
        <w:t xml:space="preserve"> </w:t>
      </w:r>
      <w:r>
        <w:t>przedmiot</w:t>
      </w:r>
      <w:r>
        <w:rPr>
          <w:rFonts w:eastAsia="Arial"/>
        </w:rPr>
        <w:t xml:space="preserve"> </w:t>
      </w:r>
      <w:r>
        <w:t>niniejszego</w:t>
      </w:r>
      <w:r>
        <w:rPr>
          <w:rFonts w:eastAsia="Arial"/>
        </w:rPr>
        <w:t xml:space="preserve"> </w:t>
      </w:r>
      <w:r>
        <w:t>kontraktu</w:t>
      </w:r>
      <w:r>
        <w:rPr>
          <w:rFonts w:eastAsia="Arial"/>
        </w:rPr>
        <w:t xml:space="preserve"> </w:t>
      </w:r>
      <w:r>
        <w:t>nie</w:t>
      </w:r>
      <w:r>
        <w:rPr>
          <w:rFonts w:eastAsia="Arial"/>
        </w:rPr>
        <w:t xml:space="preserve"> </w:t>
      </w:r>
      <w:r>
        <w:t>wymaga</w:t>
      </w:r>
      <w:r>
        <w:rPr>
          <w:rFonts w:eastAsia="Arial"/>
        </w:rPr>
        <w:t xml:space="preserve"> </w:t>
      </w:r>
      <w:r>
        <w:t>uzyskania</w:t>
      </w:r>
      <w:r>
        <w:rPr>
          <w:rFonts w:eastAsia="Arial"/>
        </w:rPr>
        <w:t xml:space="preserve"> </w:t>
      </w:r>
      <w:r>
        <w:t>decyzji</w:t>
      </w:r>
      <w:r>
        <w:rPr>
          <w:rFonts w:eastAsia="Arial"/>
        </w:rPr>
        <w:t xml:space="preserve"> </w:t>
      </w:r>
      <w:r>
        <w:rPr>
          <w:rFonts w:eastAsia="Arial"/>
        </w:rPr>
        <w:br/>
      </w:r>
      <w:r>
        <w:t>o</w:t>
      </w:r>
      <w:r>
        <w:rPr>
          <w:rFonts w:eastAsia="Arial"/>
        </w:rPr>
        <w:t xml:space="preserve"> </w:t>
      </w:r>
      <w:r>
        <w:t>pozwoleniu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budowę.</w:t>
      </w:r>
      <w:r>
        <w:rPr>
          <w:rFonts w:eastAsia="Arial"/>
        </w:rPr>
        <w:t xml:space="preserve"> </w:t>
      </w:r>
    </w:p>
    <w:p w14:paraId="18EF0CEC" w14:textId="2E8B6D3B" w:rsidR="00686FF4" w:rsidRPr="00FD2515" w:rsidRDefault="00A65109" w:rsidP="00B91F65">
      <w:pPr>
        <w:pStyle w:val="Nagwek3"/>
        <w:numPr>
          <w:ilvl w:val="2"/>
          <w:numId w:val="26"/>
        </w:numPr>
        <w:ind w:left="567" w:hanging="567"/>
      </w:pPr>
      <w:bookmarkStart w:id="72" w:name="_Toc224714845"/>
      <w:r w:rsidRPr="00CC53C4">
        <w:t>Forma projektu wykonawczego</w:t>
      </w:r>
      <w:bookmarkEnd w:id="72"/>
    </w:p>
    <w:p w14:paraId="4EF8DFC5" w14:textId="56947CF5" w:rsidR="00F0109E" w:rsidRDefault="003D5ED9" w:rsidP="003D5ED9">
      <w:pPr>
        <w:pStyle w:val="Akapitzlist"/>
        <w:spacing w:after="0"/>
        <w:ind w:left="0"/>
        <w:jc w:val="both"/>
      </w:pPr>
      <w:r>
        <w:t>Wykonawca opracuje dokumentację w języku polskim obejmującą co najmniej:</w:t>
      </w:r>
    </w:p>
    <w:p w14:paraId="771FCB95" w14:textId="168D54D6" w:rsidR="003D5ED9" w:rsidRDefault="003D5ED9" w:rsidP="003D5ED9">
      <w:pPr>
        <w:pStyle w:val="Akapitzlist"/>
        <w:spacing w:after="0"/>
        <w:ind w:left="0"/>
        <w:jc w:val="both"/>
      </w:pPr>
      <w:r>
        <w:t>Projekt wykonawczy dla każdej z branż niezbędn</w:t>
      </w:r>
      <w:r w:rsidR="00290F16">
        <w:t>y</w:t>
      </w:r>
      <w:r>
        <w:t xml:space="preserve"> dla prawidłowego wykonania </w:t>
      </w:r>
      <w:r w:rsidR="00704D3B">
        <w:t xml:space="preserve">robót,  </w:t>
      </w:r>
      <w:r w:rsidR="00290F16">
        <w:t xml:space="preserve">                 </w:t>
      </w:r>
      <w:r>
        <w:t>w szczególności:</w:t>
      </w:r>
    </w:p>
    <w:p w14:paraId="7E7129D2" w14:textId="27B80BF8" w:rsidR="003D5ED9" w:rsidRDefault="003D5ED9" w:rsidP="00B91F65">
      <w:pPr>
        <w:pStyle w:val="Akapitzlist"/>
        <w:numPr>
          <w:ilvl w:val="0"/>
          <w:numId w:val="19"/>
        </w:numPr>
        <w:spacing w:after="0"/>
        <w:ind w:left="567" w:hanging="567"/>
        <w:jc w:val="both"/>
      </w:pPr>
      <w:r>
        <w:t>Projekt konstrukcyjny wraz z obliczeniami wytrzymałościowymi dla przyjętych rozwiązań projektowych łącznie z niezbędnymi i koniecznymi rysunkami</w:t>
      </w:r>
      <w:r w:rsidR="00685EF4">
        <w:t xml:space="preserve">. </w:t>
      </w:r>
      <w:r w:rsidR="00685EF4" w:rsidRPr="00685EF4">
        <w:t xml:space="preserve">Minimalna trwałość projektowa systemu renowacyjnego nie może być mniejsza niż 50 lat. </w:t>
      </w:r>
    </w:p>
    <w:p w14:paraId="50F8EC65" w14:textId="3D8729E6" w:rsidR="00685EF4" w:rsidRPr="00685EF4" w:rsidRDefault="003D5ED9" w:rsidP="00B91F65">
      <w:pPr>
        <w:pStyle w:val="Akapitzlist"/>
        <w:numPr>
          <w:ilvl w:val="0"/>
          <w:numId w:val="19"/>
        </w:numPr>
        <w:ind w:left="567" w:hanging="567"/>
        <w:jc w:val="both"/>
      </w:pPr>
      <w:r>
        <w:t xml:space="preserve">Projekt branży instalacyjnej, zawierający m.in. obliczenia hydrauliczne </w:t>
      </w:r>
      <w:r w:rsidR="00685EF4">
        <w:t xml:space="preserve">oraz </w:t>
      </w:r>
      <w:proofErr w:type="spellStart"/>
      <w:r w:rsidR="00685EF4">
        <w:t>konstrukcyjno</w:t>
      </w:r>
      <w:proofErr w:type="spellEnd"/>
      <w:r w:rsidR="00685EF4">
        <w:t xml:space="preserve"> – wytrzymałościowe uwzględniające m.in. obciążenia od gruntu, </w:t>
      </w:r>
      <w:r w:rsidR="00685EF4">
        <w:lastRenderedPageBreak/>
        <w:t xml:space="preserve">parcia wody gruntowej i infrastruktury drogowej obejmującej ruch kołowy oraz szynowy. </w:t>
      </w:r>
      <w:r w:rsidR="00685EF4" w:rsidRPr="00685EF4">
        <w:t xml:space="preserve">Projekt </w:t>
      </w:r>
      <w:r w:rsidR="00685EF4">
        <w:t>musi</w:t>
      </w:r>
      <w:r w:rsidR="00685EF4" w:rsidRPr="00685EF4">
        <w:t xml:space="preserve"> zawierać analizę hydrauliczną obejmującą w szczególności:</w:t>
      </w:r>
    </w:p>
    <w:p w14:paraId="7891B35B" w14:textId="77777777" w:rsidR="00685EF4" w:rsidRPr="00685EF4" w:rsidRDefault="00685EF4" w:rsidP="00B91F65">
      <w:pPr>
        <w:pStyle w:val="Akapitzlist"/>
        <w:numPr>
          <w:ilvl w:val="1"/>
          <w:numId w:val="19"/>
        </w:numPr>
        <w:ind w:left="851" w:hanging="284"/>
      </w:pPr>
      <w:r w:rsidRPr="00685EF4">
        <w:t>porównanie przepustowości kanałów przed i po wykonaniu renowacji,</w:t>
      </w:r>
    </w:p>
    <w:p w14:paraId="089AB401" w14:textId="77777777" w:rsidR="00685EF4" w:rsidRPr="00685EF4" w:rsidRDefault="00685EF4" w:rsidP="00B91F65">
      <w:pPr>
        <w:pStyle w:val="Akapitzlist"/>
        <w:numPr>
          <w:ilvl w:val="1"/>
          <w:numId w:val="19"/>
        </w:numPr>
        <w:ind w:left="851" w:hanging="284"/>
        <w:jc w:val="both"/>
      </w:pPr>
      <w:r w:rsidRPr="00685EF4">
        <w:t>analizę wpływu zastosowanej technologii na zmniejszenie średnicy hydraulicznej kanału,</w:t>
      </w:r>
    </w:p>
    <w:p w14:paraId="31F84D47" w14:textId="77777777" w:rsidR="00685EF4" w:rsidRPr="00685EF4" w:rsidRDefault="00685EF4" w:rsidP="00B91F65">
      <w:pPr>
        <w:pStyle w:val="Akapitzlist"/>
        <w:numPr>
          <w:ilvl w:val="1"/>
          <w:numId w:val="19"/>
        </w:numPr>
        <w:ind w:left="851" w:hanging="284"/>
      </w:pPr>
      <w:r w:rsidRPr="00685EF4">
        <w:t>sprawdzenie prędkości przepływu oraz warunków samooczyszczania,</w:t>
      </w:r>
    </w:p>
    <w:p w14:paraId="1DB95823" w14:textId="77777777" w:rsidR="00685EF4" w:rsidRPr="00685EF4" w:rsidRDefault="00685EF4" w:rsidP="00B91F65">
      <w:pPr>
        <w:pStyle w:val="Akapitzlist"/>
        <w:numPr>
          <w:ilvl w:val="1"/>
          <w:numId w:val="19"/>
        </w:numPr>
        <w:ind w:left="851" w:hanging="284"/>
        <w:jc w:val="both"/>
      </w:pPr>
      <w:r w:rsidRPr="00685EF4">
        <w:t>ocenę wpływu renowacji na warunki eksploatacyjne systemu kanalizacyjnego.</w:t>
      </w:r>
    </w:p>
    <w:p w14:paraId="391BDECD" w14:textId="4A0528DA" w:rsidR="00685EF4" w:rsidRDefault="00685EF4" w:rsidP="00B91F65">
      <w:pPr>
        <w:pStyle w:val="Akapitzlist"/>
        <w:numPr>
          <w:ilvl w:val="0"/>
          <w:numId w:val="19"/>
        </w:numPr>
        <w:spacing w:after="0"/>
        <w:ind w:left="567" w:hanging="567"/>
        <w:jc w:val="both"/>
      </w:pPr>
      <w:r>
        <w:t xml:space="preserve">Projekt wykonawczy tymczasowego układu pompowego – by passa umożliwiającego </w:t>
      </w:r>
      <w:r w:rsidR="00704D3B">
        <w:t>przerzut</w:t>
      </w:r>
      <w:r>
        <w:t xml:space="preserve"> ścieków na czas realizacji robót budowlanych.</w:t>
      </w:r>
    </w:p>
    <w:p w14:paraId="1196BA96" w14:textId="71458DCA" w:rsidR="00685EF4" w:rsidRDefault="00685EF4" w:rsidP="00685EF4">
      <w:pPr>
        <w:spacing w:after="0"/>
        <w:jc w:val="both"/>
      </w:pPr>
      <w:r>
        <w:t>Harmonogram robót.</w:t>
      </w:r>
    </w:p>
    <w:p w14:paraId="1E8C6F15" w14:textId="0094A6A3" w:rsidR="00685EF4" w:rsidRDefault="00685EF4" w:rsidP="00685EF4">
      <w:pPr>
        <w:spacing w:after="0"/>
        <w:jc w:val="both"/>
      </w:pPr>
      <w:r>
        <w:t xml:space="preserve">Dokumentację odbiorową, zawierającą dokumentację powykonawczą z naniesionymi </w:t>
      </w:r>
      <w:r w:rsidR="00704D3B">
        <w:t xml:space="preserve">         </w:t>
      </w:r>
      <w:r>
        <w:t xml:space="preserve">w sposób czytelny wszelkimi zmianami wprowadzonymi w trakcie budowy wraz </w:t>
      </w:r>
      <w:r w:rsidR="00704D3B">
        <w:t xml:space="preserve">                   </w:t>
      </w:r>
      <w:r>
        <w:t>z inwentaryzacją geodezyjną wykonanych prac na sieci kanalizacyjnej.</w:t>
      </w:r>
    </w:p>
    <w:p w14:paraId="3CAD67CD" w14:textId="48FE002D" w:rsidR="00733C72" w:rsidRDefault="00A65109" w:rsidP="00B91F65">
      <w:pPr>
        <w:pStyle w:val="Nagwek3"/>
        <w:numPr>
          <w:ilvl w:val="2"/>
          <w:numId w:val="26"/>
        </w:numPr>
        <w:ind w:left="567" w:hanging="567"/>
      </w:pPr>
      <w:bookmarkStart w:id="73" w:name="_Toc224714846"/>
      <w:r w:rsidRPr="00FD2515">
        <w:t>Wymagania dotyczące wersji elektronicznej</w:t>
      </w:r>
      <w:bookmarkEnd w:id="73"/>
    </w:p>
    <w:p w14:paraId="6373F824" w14:textId="6B15610B" w:rsidR="00733C72" w:rsidRDefault="005A78B2" w:rsidP="00B91F65">
      <w:pPr>
        <w:pStyle w:val="Akapitzlist"/>
        <w:numPr>
          <w:ilvl w:val="0"/>
          <w:numId w:val="10"/>
        </w:numPr>
        <w:spacing w:after="0"/>
        <w:ind w:left="567" w:hanging="567"/>
        <w:jc w:val="both"/>
      </w:pPr>
      <w:r>
        <w:t>d</w:t>
      </w:r>
      <w:r w:rsidR="00733C72">
        <w:t>okumentacja</w:t>
      </w:r>
      <w:r w:rsidR="00733C72" w:rsidRPr="00733C72">
        <w:rPr>
          <w:rFonts w:eastAsia="Arial"/>
        </w:rPr>
        <w:t xml:space="preserve"> </w:t>
      </w:r>
      <w:r w:rsidR="00733C72">
        <w:t>powinna</w:t>
      </w:r>
      <w:r w:rsidR="00733C72" w:rsidRPr="00733C72">
        <w:rPr>
          <w:rFonts w:eastAsia="Arial"/>
        </w:rPr>
        <w:t xml:space="preserve"> </w:t>
      </w:r>
      <w:r w:rsidR="00733C72">
        <w:t>być</w:t>
      </w:r>
      <w:r w:rsidR="00733C72" w:rsidRPr="00733C72">
        <w:rPr>
          <w:rFonts w:eastAsia="Arial"/>
        </w:rPr>
        <w:t xml:space="preserve"> </w:t>
      </w:r>
      <w:r w:rsidR="00733C72">
        <w:t>przekazywana</w:t>
      </w:r>
      <w:r w:rsidR="00733C72" w:rsidRPr="00733C72">
        <w:rPr>
          <w:rFonts w:eastAsia="Arial"/>
        </w:rPr>
        <w:t xml:space="preserve"> </w:t>
      </w:r>
      <w:r w:rsidR="00733C72">
        <w:t>na</w:t>
      </w:r>
      <w:r w:rsidR="00733C72" w:rsidRPr="00733C72">
        <w:rPr>
          <w:rFonts w:eastAsia="Arial"/>
        </w:rPr>
        <w:t xml:space="preserve"> </w:t>
      </w:r>
      <w:r w:rsidR="00733C72">
        <w:t>nośniku</w:t>
      </w:r>
      <w:r w:rsidR="00733C72" w:rsidRPr="00733C72">
        <w:rPr>
          <w:rFonts w:eastAsia="Arial"/>
        </w:rPr>
        <w:t xml:space="preserve"> </w:t>
      </w:r>
      <w:r w:rsidR="00733C72">
        <w:t>cyfrowym – karta SD</w:t>
      </w:r>
    </w:p>
    <w:p w14:paraId="730360A8" w14:textId="57C72965" w:rsidR="00733C72" w:rsidRDefault="005A78B2" w:rsidP="00B91F65">
      <w:pPr>
        <w:pStyle w:val="Akapitzlist"/>
        <w:numPr>
          <w:ilvl w:val="0"/>
          <w:numId w:val="10"/>
        </w:numPr>
        <w:suppressAutoHyphens/>
        <w:spacing w:after="0"/>
        <w:ind w:left="567" w:hanging="567"/>
        <w:jc w:val="both"/>
      </w:pPr>
      <w:r>
        <w:t>o</w:t>
      </w:r>
      <w:r w:rsidR="00733C72">
        <w:t>pis</w:t>
      </w:r>
      <w:r w:rsidR="00733C72" w:rsidRPr="00733C72">
        <w:rPr>
          <w:rFonts w:eastAsia="Arial"/>
        </w:rPr>
        <w:t xml:space="preserve"> </w:t>
      </w:r>
      <w:r w:rsidR="00733C72">
        <w:t>techniczny</w:t>
      </w:r>
      <w:r w:rsidR="00733C72" w:rsidRPr="00733C72">
        <w:rPr>
          <w:rFonts w:eastAsia="Arial"/>
        </w:rPr>
        <w:t xml:space="preserve"> – </w:t>
      </w:r>
      <w:r w:rsidR="00733C72">
        <w:t>plik</w:t>
      </w:r>
      <w:r w:rsidR="00733C72" w:rsidRPr="00733C72">
        <w:rPr>
          <w:rFonts w:eastAsia="Arial"/>
        </w:rPr>
        <w:t xml:space="preserve"> </w:t>
      </w:r>
      <w:r w:rsidR="00733C72">
        <w:t>w</w:t>
      </w:r>
      <w:r w:rsidR="00733C72" w:rsidRPr="00733C72">
        <w:rPr>
          <w:rFonts w:eastAsia="Arial"/>
        </w:rPr>
        <w:t xml:space="preserve"> </w:t>
      </w:r>
      <w:r w:rsidR="00733C72">
        <w:t>formacie</w:t>
      </w:r>
      <w:r w:rsidR="00733C72" w:rsidRPr="00733C72">
        <w:rPr>
          <w:rFonts w:eastAsia="Arial"/>
        </w:rPr>
        <w:t xml:space="preserve"> </w:t>
      </w:r>
      <w:r w:rsidR="00733C72">
        <w:t>*.</w:t>
      </w:r>
      <w:proofErr w:type="spellStart"/>
      <w:r w:rsidR="00733C72">
        <w:t>doc</w:t>
      </w:r>
      <w:proofErr w:type="spellEnd"/>
    </w:p>
    <w:p w14:paraId="16942F87" w14:textId="270A5392" w:rsidR="00733C72" w:rsidRDefault="005A78B2" w:rsidP="00B91F65">
      <w:pPr>
        <w:pStyle w:val="Akapitzlist"/>
        <w:numPr>
          <w:ilvl w:val="0"/>
          <w:numId w:val="10"/>
        </w:numPr>
        <w:suppressAutoHyphens/>
        <w:spacing w:after="0"/>
        <w:ind w:left="567" w:hanging="567"/>
        <w:jc w:val="both"/>
      </w:pPr>
      <w:r>
        <w:t>r</w:t>
      </w:r>
      <w:r w:rsidR="00733C72">
        <w:t>ysunki:</w:t>
      </w:r>
      <w:r w:rsidR="001A4528">
        <w:t xml:space="preserve"> f</w:t>
      </w:r>
      <w:r w:rsidR="00733C72">
        <w:t>ormat</w:t>
      </w:r>
      <w:r w:rsidR="00733C72" w:rsidRPr="001A4528">
        <w:rPr>
          <w:rFonts w:eastAsia="Arial"/>
        </w:rPr>
        <w:t xml:space="preserve"> </w:t>
      </w:r>
      <w:r w:rsidR="00733C72">
        <w:t>plików</w:t>
      </w:r>
      <w:r w:rsidR="001A4528">
        <w:t>:</w:t>
      </w:r>
      <w:r w:rsidR="00733C72" w:rsidRPr="001A4528">
        <w:rPr>
          <w:rFonts w:eastAsia="Arial"/>
        </w:rPr>
        <w:t xml:space="preserve"> </w:t>
      </w:r>
      <w:r w:rsidR="00733C72">
        <w:t>*.</w:t>
      </w:r>
      <w:proofErr w:type="spellStart"/>
      <w:r w:rsidR="00733C72">
        <w:t>dxf</w:t>
      </w:r>
      <w:proofErr w:type="spellEnd"/>
      <w:r w:rsidR="00733C72">
        <w:t>,</w:t>
      </w:r>
      <w:r w:rsidR="00733C72" w:rsidRPr="001A4528">
        <w:rPr>
          <w:rFonts w:eastAsia="Arial"/>
        </w:rPr>
        <w:t xml:space="preserve"> </w:t>
      </w:r>
      <w:r w:rsidR="00733C72">
        <w:t>lub</w:t>
      </w:r>
      <w:r w:rsidR="00733C72" w:rsidRPr="001A4528">
        <w:rPr>
          <w:rFonts w:eastAsia="Arial"/>
        </w:rPr>
        <w:t xml:space="preserve"> </w:t>
      </w:r>
      <w:r w:rsidR="00733C72">
        <w:t>za</w:t>
      </w:r>
      <w:r w:rsidR="00733C72" w:rsidRPr="001A4528">
        <w:rPr>
          <w:rFonts w:eastAsia="Arial"/>
        </w:rPr>
        <w:t xml:space="preserve"> </w:t>
      </w:r>
      <w:r w:rsidR="00733C72">
        <w:t>zgodą</w:t>
      </w:r>
      <w:r w:rsidR="00733C72" w:rsidRPr="001A4528">
        <w:rPr>
          <w:rFonts w:eastAsia="Arial"/>
        </w:rPr>
        <w:t xml:space="preserve"> </w:t>
      </w:r>
      <w:r w:rsidR="00733C72">
        <w:t>Zamawiającego</w:t>
      </w:r>
      <w:r w:rsidR="00733C72" w:rsidRPr="001A4528">
        <w:rPr>
          <w:rFonts w:eastAsia="Arial"/>
        </w:rPr>
        <w:t xml:space="preserve"> </w:t>
      </w:r>
      <w:r w:rsidR="00733C72">
        <w:t>*.pdf</w:t>
      </w:r>
      <w:r w:rsidR="00733C72" w:rsidRPr="001A4528">
        <w:rPr>
          <w:rFonts w:eastAsia="Arial"/>
        </w:rPr>
        <w:t xml:space="preserve"> </w:t>
      </w:r>
      <w:r w:rsidR="00733C72">
        <w:t>lub</w:t>
      </w:r>
      <w:r w:rsidR="00733C72" w:rsidRPr="001A4528">
        <w:rPr>
          <w:rFonts w:eastAsia="Arial"/>
        </w:rPr>
        <w:t xml:space="preserve"> </w:t>
      </w:r>
      <w:r w:rsidR="00733C72">
        <w:t>*.</w:t>
      </w:r>
      <w:proofErr w:type="spellStart"/>
      <w:r w:rsidR="00733C72">
        <w:t>tiff</w:t>
      </w:r>
      <w:proofErr w:type="spellEnd"/>
      <w:r w:rsidR="001A4528">
        <w:t>, r</w:t>
      </w:r>
      <w:r w:rsidR="00733C72">
        <w:t>ozdzielczość</w:t>
      </w:r>
      <w:r w:rsidR="00733C72" w:rsidRPr="001A4528">
        <w:rPr>
          <w:rFonts w:eastAsia="Arial"/>
        </w:rPr>
        <w:t xml:space="preserve"> </w:t>
      </w:r>
      <w:r w:rsidR="00733C72">
        <w:t>obrazów</w:t>
      </w:r>
      <w:r w:rsidR="00733C72" w:rsidRPr="001A4528">
        <w:rPr>
          <w:rFonts w:eastAsia="Arial"/>
        </w:rPr>
        <w:t xml:space="preserve"> </w:t>
      </w:r>
      <w:r w:rsidR="00733C72">
        <w:t>rastrowych:</w:t>
      </w:r>
      <w:r w:rsidR="00733C72" w:rsidRPr="001A4528">
        <w:rPr>
          <w:rFonts w:eastAsia="Arial"/>
        </w:rPr>
        <w:t xml:space="preserve"> </w:t>
      </w:r>
      <w:r w:rsidR="00733C72">
        <w:t>300</w:t>
      </w:r>
      <w:r w:rsidR="00733C72" w:rsidRPr="001A4528">
        <w:rPr>
          <w:rFonts w:eastAsia="Arial"/>
        </w:rPr>
        <w:t xml:space="preserve"> </w:t>
      </w:r>
      <w:proofErr w:type="spellStart"/>
      <w:r w:rsidR="00733C72">
        <w:t>dpi</w:t>
      </w:r>
      <w:proofErr w:type="spellEnd"/>
      <w:r w:rsidR="001A4528">
        <w:t xml:space="preserve">, </w:t>
      </w:r>
      <w:r w:rsidR="00733C72">
        <w:t>Paleta</w:t>
      </w:r>
      <w:r w:rsidR="00733C72" w:rsidRPr="001A4528">
        <w:rPr>
          <w:rFonts w:eastAsia="Arial"/>
        </w:rPr>
        <w:t xml:space="preserve"> </w:t>
      </w:r>
      <w:r w:rsidR="00733C72">
        <w:t>barw</w:t>
      </w:r>
      <w:r w:rsidR="00733C72" w:rsidRPr="001A4528">
        <w:rPr>
          <w:rFonts w:eastAsia="Arial"/>
        </w:rPr>
        <w:t xml:space="preserve"> </w:t>
      </w:r>
      <w:r w:rsidR="00733C72">
        <w:t>24</w:t>
      </w:r>
      <w:r w:rsidR="00733C72" w:rsidRPr="001A4528">
        <w:rPr>
          <w:rFonts w:eastAsia="Arial"/>
        </w:rPr>
        <w:t xml:space="preserve"> </w:t>
      </w:r>
      <w:r w:rsidR="00733C72">
        <w:t>bit,</w:t>
      </w:r>
      <w:r w:rsidR="00733C72" w:rsidRPr="001A4528">
        <w:rPr>
          <w:rFonts w:eastAsia="Arial"/>
        </w:rPr>
        <w:t xml:space="preserve"> </w:t>
      </w:r>
      <w:r w:rsidR="00733C72">
        <w:t>w</w:t>
      </w:r>
      <w:r w:rsidR="00733C72" w:rsidRPr="001A4528">
        <w:rPr>
          <w:rFonts w:eastAsia="Arial"/>
        </w:rPr>
        <w:t xml:space="preserve"> </w:t>
      </w:r>
      <w:r w:rsidR="00733C72">
        <w:t>przypadku</w:t>
      </w:r>
      <w:r w:rsidR="00733C72" w:rsidRPr="001A4528">
        <w:rPr>
          <w:rFonts w:eastAsia="Arial"/>
        </w:rPr>
        <w:t xml:space="preserve"> </w:t>
      </w:r>
      <w:r w:rsidR="00733C72">
        <w:t>pokładów</w:t>
      </w:r>
      <w:r w:rsidR="00733C72" w:rsidRPr="001A4528">
        <w:rPr>
          <w:rFonts w:eastAsia="Arial"/>
        </w:rPr>
        <w:t xml:space="preserve"> </w:t>
      </w:r>
      <w:r w:rsidR="00733C72">
        <w:t>mapowych</w:t>
      </w:r>
      <w:r w:rsidR="00733C72" w:rsidRPr="001A4528">
        <w:rPr>
          <w:rFonts w:eastAsia="Arial"/>
        </w:rPr>
        <w:t xml:space="preserve"> </w:t>
      </w:r>
      <w:r w:rsidR="00733C72">
        <w:t>dla</w:t>
      </w:r>
      <w:r w:rsidR="00733C72" w:rsidRPr="001A4528">
        <w:rPr>
          <w:rFonts w:eastAsia="Arial"/>
        </w:rPr>
        <w:t xml:space="preserve"> </w:t>
      </w:r>
      <w:r w:rsidR="00733C72">
        <w:t>plików</w:t>
      </w:r>
      <w:r w:rsidR="00733C72" w:rsidRPr="001A4528">
        <w:rPr>
          <w:rFonts w:eastAsia="Arial"/>
        </w:rPr>
        <w:t xml:space="preserve"> </w:t>
      </w:r>
      <w:r w:rsidR="00733C72">
        <w:t>*.</w:t>
      </w:r>
      <w:proofErr w:type="spellStart"/>
      <w:r w:rsidR="00733C72">
        <w:t>dxf</w:t>
      </w:r>
      <w:proofErr w:type="spellEnd"/>
      <w:r w:rsidR="00733C72" w:rsidRPr="001A4528">
        <w:rPr>
          <w:rFonts w:eastAsia="Arial"/>
        </w:rPr>
        <w:t xml:space="preserve"> </w:t>
      </w:r>
      <w:r w:rsidR="00733C72">
        <w:t>-</w:t>
      </w:r>
      <w:r w:rsidR="00733C72" w:rsidRPr="001A4528">
        <w:rPr>
          <w:rFonts w:eastAsia="Arial"/>
        </w:rPr>
        <w:t xml:space="preserve"> </w:t>
      </w:r>
      <w:r w:rsidR="00733C72">
        <w:t>1bit,</w:t>
      </w:r>
    </w:p>
    <w:p w14:paraId="4DEFFA66" w14:textId="3974AAC4" w:rsidR="00733C72" w:rsidRDefault="00733C72" w:rsidP="00733C72">
      <w:pPr>
        <w:suppressAutoHyphens/>
        <w:spacing w:after="0"/>
        <w:jc w:val="both"/>
      </w:pPr>
      <w:r>
        <w:t>Kompozycja,</w:t>
      </w:r>
      <w:r>
        <w:rPr>
          <w:rFonts w:eastAsia="Arial"/>
        </w:rPr>
        <w:t xml:space="preserve"> </w:t>
      </w:r>
      <w:r>
        <w:t>rozmiar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podział</w:t>
      </w:r>
      <w:r>
        <w:rPr>
          <w:rFonts w:eastAsia="Arial"/>
        </w:rPr>
        <w:t xml:space="preserve"> </w:t>
      </w:r>
      <w:r>
        <w:t>arkuszy</w:t>
      </w:r>
      <w:r>
        <w:rPr>
          <w:rFonts w:eastAsia="Arial"/>
        </w:rPr>
        <w:t xml:space="preserve"> </w:t>
      </w:r>
      <w:r w:rsidR="00704D3B">
        <w:t>muszą</w:t>
      </w:r>
      <w:r>
        <w:rPr>
          <w:rFonts w:eastAsia="Arial"/>
        </w:rPr>
        <w:t xml:space="preserve"> </w:t>
      </w:r>
      <w:r>
        <w:t>być</w:t>
      </w:r>
      <w:r>
        <w:rPr>
          <w:rFonts w:eastAsia="Arial"/>
        </w:rPr>
        <w:t xml:space="preserve"> </w:t>
      </w:r>
      <w:r>
        <w:t>identyczn</w:t>
      </w:r>
      <w:r w:rsidR="00704D3B">
        <w:t>e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papierowymi</w:t>
      </w:r>
      <w:r>
        <w:rPr>
          <w:rFonts w:eastAsia="Arial"/>
        </w:rPr>
        <w:t xml:space="preserve"> </w:t>
      </w:r>
      <w:r>
        <w:t>odpowiednikami.</w:t>
      </w:r>
    </w:p>
    <w:p w14:paraId="0A660947" w14:textId="4471F2E2" w:rsidR="00686FF4" w:rsidRPr="00FD2515" w:rsidRDefault="00A65109" w:rsidP="00B91F65">
      <w:pPr>
        <w:pStyle w:val="Nagwek3"/>
        <w:numPr>
          <w:ilvl w:val="2"/>
          <w:numId w:val="26"/>
        </w:numPr>
        <w:ind w:left="567" w:hanging="567"/>
      </w:pPr>
      <w:bookmarkStart w:id="74" w:name="_Toc224714847"/>
      <w:r w:rsidRPr="00FD2515">
        <w:t>Założenia do projektowania</w:t>
      </w:r>
      <w:bookmarkEnd w:id="74"/>
    </w:p>
    <w:p w14:paraId="12427412" w14:textId="56DDC80F" w:rsidR="003E4ED4" w:rsidRDefault="004F0728" w:rsidP="004F0728">
      <w:pPr>
        <w:spacing w:after="0"/>
        <w:jc w:val="both"/>
      </w:pPr>
      <w:r w:rsidRPr="00D50CAC">
        <w:t xml:space="preserve">Renowację kanałów objętych niniejszym kontraktem należy przeprowadzić metodą SPR </w:t>
      </w:r>
      <w:r w:rsidR="0095469E">
        <w:br/>
      </w:r>
      <w:r w:rsidRPr="00D50CAC">
        <w:t xml:space="preserve">z zastosowaniem urządzeń nawijających/trawersujących, wraz ze wszystkimi robotami towarzyszącymi niezbędnymi do osiągnięcia wymaganego efektu technicznego </w:t>
      </w:r>
      <w:r w:rsidR="0095469E">
        <w:br/>
      </w:r>
      <w:r w:rsidRPr="00D50CAC">
        <w:t xml:space="preserve">oraz odbioru robót. </w:t>
      </w:r>
      <w:r w:rsidR="001C2F6E">
        <w:t xml:space="preserve">Urządzenie nawijające umieszczane w istniejących komorach lub </w:t>
      </w:r>
      <w:r w:rsidR="0095469E">
        <w:br/>
      </w:r>
      <w:r w:rsidR="001C2F6E">
        <w:t xml:space="preserve">we wnętrzu kolektora, bez konieczności wykonywania wykopów technologicznych </w:t>
      </w:r>
      <w:r w:rsidR="00704D3B">
        <w:t xml:space="preserve">                       </w:t>
      </w:r>
      <w:r w:rsidR="001C2F6E">
        <w:t xml:space="preserve">i zdejmowania płyt stropowych z komór kanalizacyjnych. </w:t>
      </w:r>
    </w:p>
    <w:p w14:paraId="239221E1" w14:textId="71D1FD07" w:rsidR="003E4ED4" w:rsidRPr="005A6BE6" w:rsidRDefault="003E4ED4" w:rsidP="003E4ED4">
      <w:pPr>
        <w:spacing w:after="0"/>
        <w:jc w:val="both"/>
        <w:rPr>
          <w:rFonts w:eastAsia="Arial"/>
        </w:rPr>
      </w:pPr>
      <w:r>
        <w:t>Projekt</w:t>
      </w:r>
      <w:r>
        <w:rPr>
          <w:rFonts w:eastAsia="Arial"/>
        </w:rPr>
        <w:t xml:space="preserve"> </w:t>
      </w:r>
      <w:r>
        <w:t>musi</w:t>
      </w:r>
      <w:r>
        <w:rPr>
          <w:rFonts w:eastAsia="Arial"/>
        </w:rPr>
        <w:t xml:space="preserve"> </w:t>
      </w:r>
      <w:r>
        <w:t>rozwiązywać/uwzględniać</w:t>
      </w:r>
      <w:r>
        <w:rPr>
          <w:rFonts w:eastAsia="Arial"/>
        </w:rPr>
        <w:t xml:space="preserve"> </w:t>
      </w:r>
      <w:r>
        <w:t>wszelkie</w:t>
      </w:r>
      <w:r>
        <w:rPr>
          <w:rFonts w:eastAsia="Arial"/>
        </w:rPr>
        <w:t xml:space="preserve"> </w:t>
      </w:r>
      <w:r>
        <w:t>istotne</w:t>
      </w:r>
      <w:r>
        <w:rPr>
          <w:rFonts w:eastAsia="Arial"/>
        </w:rPr>
        <w:t xml:space="preserve"> </w:t>
      </w:r>
      <w:r>
        <w:t>zagadnienia</w:t>
      </w:r>
      <w:r>
        <w:rPr>
          <w:rFonts w:eastAsia="Arial"/>
        </w:rPr>
        <w:t xml:space="preserve"> </w:t>
      </w:r>
      <w:r>
        <w:t>projektowe</w:t>
      </w:r>
      <w:r>
        <w:rPr>
          <w:rFonts w:eastAsia="Arial"/>
        </w:rPr>
        <w:t xml:space="preserve"> </w:t>
      </w:r>
      <w:r>
        <w:t>związane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doborem</w:t>
      </w:r>
      <w:r>
        <w:rPr>
          <w:rFonts w:eastAsia="Arial"/>
        </w:rPr>
        <w:t xml:space="preserve"> </w:t>
      </w:r>
      <w:r>
        <w:t>materiałów</w:t>
      </w:r>
      <w:r>
        <w:rPr>
          <w:rFonts w:eastAsia="Arial"/>
        </w:rPr>
        <w:t xml:space="preserve"> </w:t>
      </w:r>
      <w:r>
        <w:t>oraz</w:t>
      </w:r>
      <w:r>
        <w:rPr>
          <w:rFonts w:eastAsia="Arial"/>
        </w:rPr>
        <w:t xml:space="preserve"> </w:t>
      </w:r>
      <w:r>
        <w:t>sposobu</w:t>
      </w:r>
      <w:r>
        <w:rPr>
          <w:rFonts w:eastAsia="Arial"/>
        </w:rPr>
        <w:t xml:space="preserve"> </w:t>
      </w:r>
      <w:r>
        <w:t>prowadzenia</w:t>
      </w:r>
      <w:r>
        <w:rPr>
          <w:rFonts w:eastAsia="Arial"/>
        </w:rPr>
        <w:t xml:space="preserve"> </w:t>
      </w:r>
      <w:r>
        <w:t>robót.</w:t>
      </w:r>
      <w:r>
        <w:rPr>
          <w:rFonts w:eastAsia="Arial"/>
        </w:rPr>
        <w:t xml:space="preserve"> </w:t>
      </w:r>
      <w:r>
        <w:t>Dobrane</w:t>
      </w:r>
      <w:r>
        <w:rPr>
          <w:rFonts w:eastAsia="Arial"/>
        </w:rPr>
        <w:t xml:space="preserve"> </w:t>
      </w:r>
      <w:r>
        <w:t>materiały</w:t>
      </w:r>
      <w:r>
        <w:rPr>
          <w:rFonts w:eastAsia="Arial"/>
        </w:rPr>
        <w:t xml:space="preserve"> </w:t>
      </w:r>
      <w:r>
        <w:t>muszą</w:t>
      </w:r>
      <w:r>
        <w:rPr>
          <w:rFonts w:eastAsia="Arial"/>
        </w:rPr>
        <w:t xml:space="preserve"> </w:t>
      </w:r>
      <w:r>
        <w:t>spełniać</w:t>
      </w:r>
      <w:r>
        <w:rPr>
          <w:rFonts w:eastAsia="Arial"/>
        </w:rPr>
        <w:t xml:space="preserve"> </w:t>
      </w:r>
      <w:r>
        <w:t>wymagania</w:t>
      </w:r>
      <w:r>
        <w:rPr>
          <w:rFonts w:eastAsia="Arial"/>
        </w:rPr>
        <w:t xml:space="preserve"> </w:t>
      </w:r>
      <w:r>
        <w:t>zawarte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niniejszej specyfikacji.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szczególności</w:t>
      </w:r>
      <w:r>
        <w:rPr>
          <w:rFonts w:eastAsia="Arial"/>
        </w:rPr>
        <w:t xml:space="preserve"> </w:t>
      </w:r>
      <w:r>
        <w:t>należy</w:t>
      </w:r>
      <w:r>
        <w:rPr>
          <w:rFonts w:eastAsia="Arial"/>
        </w:rPr>
        <w:t xml:space="preserve"> </w:t>
      </w:r>
      <w:r>
        <w:t>uwzględnić analizę</w:t>
      </w:r>
      <w:r>
        <w:rPr>
          <w:rFonts w:eastAsia="Arial"/>
        </w:rPr>
        <w:t xml:space="preserve"> </w:t>
      </w:r>
      <w:r>
        <w:t>aktualnego</w:t>
      </w:r>
      <w:r>
        <w:rPr>
          <w:rFonts w:eastAsia="Arial"/>
        </w:rPr>
        <w:t xml:space="preserve"> </w:t>
      </w:r>
      <w:r>
        <w:t>stanu</w:t>
      </w:r>
      <w:r>
        <w:rPr>
          <w:rFonts w:eastAsia="Arial"/>
        </w:rPr>
        <w:t xml:space="preserve"> </w:t>
      </w:r>
      <w:r>
        <w:t>poszczególnych</w:t>
      </w:r>
      <w:r>
        <w:rPr>
          <w:rFonts w:eastAsia="Arial"/>
        </w:rPr>
        <w:t xml:space="preserve"> </w:t>
      </w:r>
      <w:r>
        <w:t>odcinków</w:t>
      </w:r>
      <w:r>
        <w:rPr>
          <w:rFonts w:eastAsia="Arial"/>
        </w:rPr>
        <w:t xml:space="preserve"> </w:t>
      </w:r>
      <w:r>
        <w:t>sporządzoną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podstawie</w:t>
      </w:r>
      <w:r>
        <w:rPr>
          <w:rFonts w:eastAsia="Arial"/>
        </w:rPr>
        <w:t xml:space="preserve"> </w:t>
      </w:r>
      <w:r>
        <w:t>wstępnej</w:t>
      </w:r>
      <w:r>
        <w:rPr>
          <w:rFonts w:eastAsia="Arial"/>
        </w:rPr>
        <w:t xml:space="preserve"> </w:t>
      </w:r>
      <w:r>
        <w:t>inspekcji</w:t>
      </w:r>
      <w:r>
        <w:rPr>
          <w:rFonts w:eastAsia="Arial"/>
        </w:rPr>
        <w:t xml:space="preserve"> kolektora </w:t>
      </w:r>
      <w:r>
        <w:t>obejmującą</w:t>
      </w:r>
      <w:r>
        <w:rPr>
          <w:rFonts w:eastAsia="Arial"/>
        </w:rPr>
        <w:t xml:space="preserve"> </w:t>
      </w:r>
      <w:r>
        <w:t>identyfikację</w:t>
      </w:r>
      <w:r>
        <w:rPr>
          <w:rFonts w:eastAsia="Arial"/>
        </w:rPr>
        <w:t xml:space="preserve"> </w:t>
      </w:r>
      <w:r>
        <w:t>uszkodzeń:</w:t>
      </w:r>
    </w:p>
    <w:p w14:paraId="382A7208" w14:textId="77777777" w:rsidR="003E4ED4" w:rsidRDefault="003E4ED4" w:rsidP="00B91F65">
      <w:pPr>
        <w:pStyle w:val="Akapitzlist"/>
        <w:numPr>
          <w:ilvl w:val="0"/>
          <w:numId w:val="17"/>
        </w:numPr>
        <w:suppressAutoHyphens/>
        <w:spacing w:after="0"/>
        <w:ind w:left="567" w:hanging="567"/>
        <w:jc w:val="both"/>
      </w:pPr>
      <w:r>
        <w:t>rurociągów</w:t>
      </w:r>
      <w:r w:rsidRPr="009C0DEC">
        <w:rPr>
          <w:rFonts w:eastAsia="Arial"/>
        </w:rPr>
        <w:t xml:space="preserve"> </w:t>
      </w:r>
      <w:r>
        <w:t>-</w:t>
      </w:r>
      <w:r w:rsidRPr="009C0DEC">
        <w:rPr>
          <w:rFonts w:eastAsia="Arial"/>
        </w:rPr>
        <w:t xml:space="preserve"> </w:t>
      </w:r>
      <w:r>
        <w:t>przeszkody</w:t>
      </w:r>
      <w:r w:rsidRPr="009C0DEC">
        <w:rPr>
          <w:rFonts w:eastAsia="Arial"/>
        </w:rPr>
        <w:t xml:space="preserve"> </w:t>
      </w:r>
      <w:r>
        <w:t>(np.</w:t>
      </w:r>
      <w:r w:rsidRPr="009C0DEC">
        <w:rPr>
          <w:rFonts w:eastAsia="Arial"/>
        </w:rPr>
        <w:t xml:space="preserve"> </w:t>
      </w:r>
      <w:r>
        <w:t>wrośnięte</w:t>
      </w:r>
      <w:r w:rsidRPr="009C0DEC">
        <w:rPr>
          <w:rFonts w:eastAsia="Arial"/>
        </w:rPr>
        <w:t xml:space="preserve"> </w:t>
      </w:r>
      <w:r>
        <w:t>korzenie,</w:t>
      </w:r>
      <w:r w:rsidRPr="009C0DEC">
        <w:rPr>
          <w:rFonts w:eastAsia="Arial"/>
        </w:rPr>
        <w:t xml:space="preserve"> pęknięcia</w:t>
      </w:r>
      <w:r>
        <w:t>,</w:t>
      </w:r>
      <w:r w:rsidRPr="009C0DEC">
        <w:rPr>
          <w:rFonts w:eastAsia="Arial"/>
        </w:rPr>
        <w:t xml:space="preserve"> </w:t>
      </w:r>
      <w:r>
        <w:t>korozja,</w:t>
      </w:r>
      <w:r w:rsidRPr="009C0DEC">
        <w:rPr>
          <w:rFonts w:eastAsia="Arial"/>
        </w:rPr>
        <w:t xml:space="preserve"> </w:t>
      </w:r>
      <w:r>
        <w:t>erozja,</w:t>
      </w:r>
      <w:r w:rsidRPr="009C0DEC">
        <w:rPr>
          <w:rFonts w:eastAsia="Arial"/>
        </w:rPr>
        <w:t xml:space="preserve"> </w:t>
      </w:r>
      <w:r>
        <w:t>ewentualne</w:t>
      </w:r>
      <w:r w:rsidRPr="009C0DEC">
        <w:rPr>
          <w:rFonts w:eastAsia="Arial"/>
        </w:rPr>
        <w:t xml:space="preserve"> </w:t>
      </w:r>
      <w:r>
        <w:t>przesunięcie</w:t>
      </w:r>
      <w:r w:rsidRPr="009C0DEC">
        <w:rPr>
          <w:rFonts w:eastAsia="Arial"/>
        </w:rPr>
        <w:t xml:space="preserve"> </w:t>
      </w:r>
      <w:r>
        <w:t>rur,</w:t>
      </w:r>
      <w:r w:rsidRPr="009C0DEC">
        <w:rPr>
          <w:rFonts w:eastAsia="Arial"/>
        </w:rPr>
        <w:t xml:space="preserve"> </w:t>
      </w:r>
      <w:r>
        <w:t>wystające</w:t>
      </w:r>
      <w:r w:rsidRPr="009C0DEC">
        <w:rPr>
          <w:rFonts w:eastAsia="Arial"/>
        </w:rPr>
        <w:t xml:space="preserve"> </w:t>
      </w:r>
      <w:r>
        <w:t>przyłącza).</w:t>
      </w:r>
    </w:p>
    <w:p w14:paraId="4F6566B6" w14:textId="77777777" w:rsidR="003E4ED4" w:rsidRDefault="003E4ED4" w:rsidP="00B91F65">
      <w:pPr>
        <w:pStyle w:val="Akapitzlist"/>
        <w:numPr>
          <w:ilvl w:val="0"/>
          <w:numId w:val="17"/>
        </w:numPr>
        <w:suppressAutoHyphens/>
        <w:spacing w:after="0"/>
        <w:ind w:left="567" w:hanging="567"/>
        <w:jc w:val="both"/>
      </w:pPr>
      <w:r>
        <w:t>studzienek</w:t>
      </w:r>
      <w:r w:rsidRPr="009C0DEC">
        <w:rPr>
          <w:rFonts w:eastAsia="Arial"/>
        </w:rPr>
        <w:t xml:space="preserve"> </w:t>
      </w:r>
      <w:r>
        <w:t>i</w:t>
      </w:r>
      <w:r w:rsidRPr="009C0DEC">
        <w:rPr>
          <w:rFonts w:eastAsia="Arial"/>
        </w:rPr>
        <w:t xml:space="preserve"> </w:t>
      </w:r>
      <w:r>
        <w:t>komór</w:t>
      </w:r>
      <w:r w:rsidRPr="009C0DEC">
        <w:rPr>
          <w:rFonts w:eastAsia="Arial"/>
        </w:rPr>
        <w:t xml:space="preserve"> – </w:t>
      </w:r>
      <w:r>
        <w:t>dobór</w:t>
      </w:r>
      <w:r w:rsidRPr="009C0DEC">
        <w:rPr>
          <w:rFonts w:eastAsia="Arial"/>
        </w:rPr>
        <w:t xml:space="preserve"> </w:t>
      </w:r>
      <w:r>
        <w:t>materiału</w:t>
      </w:r>
      <w:r w:rsidRPr="009C0DEC">
        <w:rPr>
          <w:rFonts w:eastAsia="Arial"/>
        </w:rPr>
        <w:t xml:space="preserve"> </w:t>
      </w:r>
      <w:r>
        <w:rPr>
          <w:rFonts w:eastAsia="Arial"/>
        </w:rPr>
        <w:t xml:space="preserve">o konkretnych parametrach </w:t>
      </w:r>
      <w:r>
        <w:t>zależy</w:t>
      </w:r>
      <w:r w:rsidRPr="009C0DEC">
        <w:rPr>
          <w:rFonts w:eastAsia="Arial"/>
        </w:rPr>
        <w:t xml:space="preserve"> </w:t>
      </w:r>
      <w:r>
        <w:rPr>
          <w:rFonts w:eastAsia="Arial"/>
        </w:rPr>
        <w:t xml:space="preserve">                         </w:t>
      </w:r>
      <w:r>
        <w:t>w</w:t>
      </w:r>
      <w:r w:rsidRPr="009C0DEC">
        <w:rPr>
          <w:rFonts w:eastAsia="Arial"/>
        </w:rPr>
        <w:t xml:space="preserve"> </w:t>
      </w:r>
      <w:r>
        <w:t>szczególności</w:t>
      </w:r>
      <w:r w:rsidRPr="009C0DEC">
        <w:rPr>
          <w:rFonts w:eastAsia="Arial"/>
        </w:rPr>
        <w:t xml:space="preserve"> </w:t>
      </w:r>
      <w:r>
        <w:t>od</w:t>
      </w:r>
      <w:r w:rsidRPr="009C0DEC">
        <w:rPr>
          <w:rFonts w:eastAsia="Arial"/>
        </w:rPr>
        <w:t xml:space="preserve"> </w:t>
      </w:r>
      <w:r>
        <w:t>stanu</w:t>
      </w:r>
      <w:r w:rsidRPr="009C0DEC">
        <w:rPr>
          <w:rFonts w:eastAsia="Arial"/>
        </w:rPr>
        <w:t xml:space="preserve"> </w:t>
      </w:r>
      <w:r>
        <w:t>powierzchni</w:t>
      </w:r>
      <w:r w:rsidRPr="009C0DEC">
        <w:rPr>
          <w:rFonts w:eastAsia="Arial"/>
        </w:rPr>
        <w:t xml:space="preserve">, </w:t>
      </w:r>
      <w:r>
        <w:t>konstrukcyjnego,</w:t>
      </w:r>
      <w:r w:rsidRPr="009C0DEC">
        <w:rPr>
          <w:rFonts w:eastAsia="Arial"/>
        </w:rPr>
        <w:t xml:space="preserve"> </w:t>
      </w:r>
      <w:r>
        <w:t>skali</w:t>
      </w:r>
      <w:r w:rsidRPr="009C0DEC">
        <w:rPr>
          <w:rFonts w:eastAsia="Arial"/>
        </w:rPr>
        <w:t xml:space="preserve"> </w:t>
      </w:r>
      <w:r>
        <w:t>uszkodzeń i</w:t>
      </w:r>
      <w:r w:rsidRPr="009C0DEC">
        <w:rPr>
          <w:rFonts w:eastAsia="Arial"/>
        </w:rPr>
        <w:t xml:space="preserve"> </w:t>
      </w:r>
      <w:r>
        <w:t>stopnia</w:t>
      </w:r>
      <w:r w:rsidRPr="009C0DEC">
        <w:rPr>
          <w:rFonts w:eastAsia="Arial"/>
        </w:rPr>
        <w:t xml:space="preserve"> </w:t>
      </w:r>
      <w:r>
        <w:t>skorodowania</w:t>
      </w:r>
      <w:r w:rsidRPr="009C0DEC">
        <w:rPr>
          <w:rFonts w:eastAsia="Arial"/>
        </w:rPr>
        <w:t xml:space="preserve"> </w:t>
      </w:r>
      <w:r>
        <w:t xml:space="preserve">zbrojenia. Wartości minimalne zostały podane poniżej. </w:t>
      </w:r>
    </w:p>
    <w:p w14:paraId="3133D2DC" w14:textId="77777777" w:rsidR="003E4ED4" w:rsidRDefault="003E4ED4" w:rsidP="003E4ED4">
      <w:pPr>
        <w:suppressAutoHyphens/>
        <w:spacing w:after="0"/>
        <w:jc w:val="both"/>
      </w:pPr>
    </w:p>
    <w:p w14:paraId="18424DDB" w14:textId="197852E0" w:rsidR="00AA4038" w:rsidRPr="00AA4038" w:rsidRDefault="00AA4038" w:rsidP="00AA4038">
      <w:pPr>
        <w:spacing w:after="0"/>
        <w:jc w:val="both"/>
        <w:rPr>
          <w:b/>
          <w:bCs/>
        </w:rPr>
      </w:pPr>
      <w:r w:rsidRPr="00AA4038">
        <w:rPr>
          <w:b/>
          <w:bCs/>
        </w:rPr>
        <w:lastRenderedPageBreak/>
        <w:t>Wymagania minimalne dla systemu renowacyjnego SPR.</w:t>
      </w:r>
    </w:p>
    <w:p w14:paraId="55F9247F" w14:textId="0D740DCD" w:rsidR="00AA4038" w:rsidRDefault="00AA4038" w:rsidP="00AA4038">
      <w:pPr>
        <w:spacing w:after="0"/>
        <w:jc w:val="both"/>
      </w:pPr>
      <w:r>
        <w:t xml:space="preserve">Modernizację kanału </w:t>
      </w:r>
      <w:r w:rsidR="00704D3B">
        <w:t xml:space="preserve">należy zrealizować </w:t>
      </w:r>
      <w:r>
        <w:t xml:space="preserve">przy </w:t>
      </w:r>
      <w:r w:rsidR="00704D3B">
        <w:t xml:space="preserve">pomocy </w:t>
      </w:r>
      <w:r w:rsidR="001E7EB8">
        <w:rPr>
          <w:rStyle w:val="Pogrubienie"/>
        </w:rPr>
        <w:t>profilowan</w:t>
      </w:r>
      <w:r w:rsidR="00704D3B">
        <w:rPr>
          <w:rStyle w:val="Pogrubienie"/>
        </w:rPr>
        <w:t>ej</w:t>
      </w:r>
      <w:r w:rsidR="001E7EB8">
        <w:rPr>
          <w:rStyle w:val="Pogrubienie"/>
        </w:rPr>
        <w:t xml:space="preserve"> taśm</w:t>
      </w:r>
      <w:r w:rsidR="00704D3B">
        <w:rPr>
          <w:rStyle w:val="Pogrubienie"/>
        </w:rPr>
        <w:t>y</w:t>
      </w:r>
      <w:r w:rsidR="001E7EB8">
        <w:rPr>
          <w:rStyle w:val="Pogrubienie"/>
        </w:rPr>
        <w:t xml:space="preserve"> PVC-U</w:t>
      </w:r>
      <w:r w:rsidR="001E7EB8">
        <w:t xml:space="preserve"> (sztywne, </w:t>
      </w:r>
      <w:proofErr w:type="spellStart"/>
      <w:r w:rsidR="001E7EB8">
        <w:t>nieplastyfikowane</w:t>
      </w:r>
      <w:proofErr w:type="spellEnd"/>
      <w:r w:rsidR="001E7EB8">
        <w:t xml:space="preserve"> PVC) do rur spiralnie zwijanych</w:t>
      </w:r>
      <w:r>
        <w:t>:</w:t>
      </w:r>
    </w:p>
    <w:p w14:paraId="28AF8323" w14:textId="4FB817CF" w:rsidR="00AA4038" w:rsidRDefault="00AA4038" w:rsidP="00B91F65">
      <w:pPr>
        <w:pStyle w:val="Akapitzlist"/>
        <w:numPr>
          <w:ilvl w:val="0"/>
          <w:numId w:val="18"/>
        </w:numPr>
        <w:spacing w:after="0"/>
        <w:ind w:left="567" w:hanging="567"/>
        <w:jc w:val="both"/>
      </w:pPr>
      <w:r>
        <w:t xml:space="preserve">grubość ścianki </w:t>
      </w:r>
      <w:proofErr w:type="spellStart"/>
      <w:r>
        <w:t>linera</w:t>
      </w:r>
      <w:proofErr w:type="spellEnd"/>
      <w:r>
        <w:t xml:space="preserve"> zgodna z dokumentacją projektową,</w:t>
      </w:r>
    </w:p>
    <w:p w14:paraId="2A54D880" w14:textId="0B5702BB" w:rsidR="00AA4038" w:rsidRDefault="00AA4038" w:rsidP="00B91F65">
      <w:pPr>
        <w:pStyle w:val="Akapitzlist"/>
        <w:numPr>
          <w:ilvl w:val="0"/>
          <w:numId w:val="18"/>
        </w:numPr>
        <w:spacing w:after="0"/>
        <w:ind w:left="567" w:hanging="567"/>
        <w:jc w:val="both"/>
      </w:pPr>
      <w:r>
        <w:t xml:space="preserve">wytrzymałość na rozciąganie </w:t>
      </w:r>
      <w:r>
        <w:rPr>
          <w:rFonts w:cs="Times New Roman"/>
        </w:rPr>
        <w:t>≥</w:t>
      </w:r>
      <w:r>
        <w:t xml:space="preserve"> 4</w:t>
      </w:r>
      <w:r w:rsidR="001E7EB8">
        <w:t>0</w:t>
      </w:r>
      <w:r>
        <w:t xml:space="preserve"> </w:t>
      </w:r>
      <w:proofErr w:type="spellStart"/>
      <w:r w:rsidR="001E7EB8">
        <w:t>MPa</w:t>
      </w:r>
      <w:proofErr w:type="spellEnd"/>
      <w:r>
        <w:t>,</w:t>
      </w:r>
    </w:p>
    <w:p w14:paraId="2F3B3DB0" w14:textId="04C9D671" w:rsidR="00AA4038" w:rsidRDefault="00AA4038" w:rsidP="00B91F65">
      <w:pPr>
        <w:pStyle w:val="Akapitzlist"/>
        <w:numPr>
          <w:ilvl w:val="0"/>
          <w:numId w:val="18"/>
        </w:numPr>
        <w:spacing w:after="0"/>
        <w:ind w:left="567" w:hanging="567"/>
        <w:jc w:val="both"/>
      </w:pPr>
      <w:r>
        <w:t xml:space="preserve">statyczny moduł sprężystości </w:t>
      </w:r>
      <w:r>
        <w:rPr>
          <w:rFonts w:cs="Times New Roman"/>
        </w:rPr>
        <w:t>≥</w:t>
      </w:r>
      <w:r>
        <w:t xml:space="preserve"> 2400 </w:t>
      </w:r>
      <w:proofErr w:type="spellStart"/>
      <w:r w:rsidR="001E7EB8">
        <w:t>MPa</w:t>
      </w:r>
      <w:proofErr w:type="spellEnd"/>
      <w:r>
        <w:t>,</w:t>
      </w:r>
    </w:p>
    <w:p w14:paraId="09B73B0D" w14:textId="17AAE16F" w:rsidR="00AA4038" w:rsidRDefault="00AA4038" w:rsidP="00B91F65">
      <w:pPr>
        <w:pStyle w:val="Akapitzlist"/>
        <w:numPr>
          <w:ilvl w:val="0"/>
          <w:numId w:val="18"/>
        </w:numPr>
        <w:spacing w:after="0"/>
        <w:ind w:left="567" w:hanging="567"/>
        <w:jc w:val="both"/>
      </w:pPr>
      <w:r>
        <w:t xml:space="preserve">współczynnik szorstkości powierzchni wewnętrznej n =0,009 </w:t>
      </w:r>
      <w:r>
        <w:rPr>
          <w:rFonts w:cs="Times New Roman"/>
        </w:rPr>
        <w:t>÷</w:t>
      </w:r>
      <w:r>
        <w:t xml:space="preserve"> 0,011</w:t>
      </w:r>
    </w:p>
    <w:p w14:paraId="25A264C7" w14:textId="38421D75" w:rsidR="00344529" w:rsidRDefault="001E7EB8" w:rsidP="00AA4038">
      <w:pPr>
        <w:spacing w:after="0"/>
        <w:jc w:val="both"/>
      </w:pPr>
      <w:r>
        <w:t xml:space="preserve">Dodatkowo powierzchnia profilu ma być gładka, czysta i wolna od rys, </w:t>
      </w:r>
      <w:r w:rsidR="00D840FB">
        <w:t>wgłębień</w:t>
      </w:r>
      <w:r>
        <w:t xml:space="preserve"> i innych wad</w:t>
      </w:r>
      <w:r w:rsidR="00D840FB">
        <w:t xml:space="preserve">. </w:t>
      </w:r>
      <w:r w:rsidR="00AA4038">
        <w:t xml:space="preserve">Taśma </w:t>
      </w:r>
      <w:r w:rsidR="003D5ED9">
        <w:t>po</w:t>
      </w:r>
      <w:r w:rsidR="00AA4038">
        <w:t>winna być wyposażona w uszczelki elastomerową</w:t>
      </w:r>
    </w:p>
    <w:p w14:paraId="10691FF2" w14:textId="33BA79F3" w:rsidR="00344529" w:rsidRDefault="00AA4038" w:rsidP="00B91F65">
      <w:pPr>
        <w:pStyle w:val="Akapitzlist"/>
        <w:numPr>
          <w:ilvl w:val="0"/>
          <w:numId w:val="20"/>
        </w:numPr>
        <w:spacing w:after="0"/>
        <w:ind w:left="567" w:hanging="567"/>
        <w:jc w:val="both"/>
      </w:pPr>
      <w:r>
        <w:t xml:space="preserve">ciężar właściwy </w:t>
      </w:r>
      <w:r w:rsidR="00344529">
        <w:rPr>
          <w:rFonts w:cs="Times New Roman"/>
        </w:rPr>
        <w:t>≥</w:t>
      </w:r>
      <w:r w:rsidR="00344529">
        <w:t xml:space="preserve"> </w:t>
      </w:r>
      <w:r>
        <w:t>11kN/m</w:t>
      </w:r>
      <w:r w:rsidRPr="00344529">
        <w:rPr>
          <w:vertAlign w:val="superscript"/>
        </w:rPr>
        <w:t>3</w:t>
      </w:r>
      <w:r>
        <w:t xml:space="preserve">, </w:t>
      </w:r>
    </w:p>
    <w:p w14:paraId="6CDFB390" w14:textId="1F6F6B03" w:rsidR="00AA4038" w:rsidRDefault="00AA4038" w:rsidP="00B91F65">
      <w:pPr>
        <w:pStyle w:val="Akapitzlist"/>
        <w:numPr>
          <w:ilvl w:val="0"/>
          <w:numId w:val="20"/>
        </w:numPr>
        <w:spacing w:after="0"/>
        <w:ind w:left="567" w:hanging="567"/>
        <w:jc w:val="both"/>
      </w:pPr>
      <w:r>
        <w:t xml:space="preserve">wytrzymałość na rozciąganie </w:t>
      </w:r>
      <w:r w:rsidRPr="00344529">
        <w:rPr>
          <w:rFonts w:cs="Times New Roman"/>
        </w:rPr>
        <w:t>≥</w:t>
      </w:r>
      <w:r>
        <w:t xml:space="preserve"> 9,0 N/mm</w:t>
      </w:r>
      <w:r w:rsidRPr="00344529">
        <w:rPr>
          <w:vertAlign w:val="superscript"/>
        </w:rPr>
        <w:t>2</w:t>
      </w:r>
      <w:r>
        <w:t xml:space="preserve">. </w:t>
      </w:r>
    </w:p>
    <w:p w14:paraId="5AE4300B" w14:textId="77777777" w:rsidR="00344529" w:rsidRDefault="00344529" w:rsidP="00AA4038">
      <w:pPr>
        <w:spacing w:after="0"/>
        <w:jc w:val="both"/>
      </w:pPr>
    </w:p>
    <w:p w14:paraId="4913E175" w14:textId="13E5330D" w:rsidR="00AA4038" w:rsidRDefault="00AA4038" w:rsidP="00AA4038">
      <w:pPr>
        <w:spacing w:after="0"/>
        <w:jc w:val="both"/>
      </w:pPr>
      <w:r>
        <w:t xml:space="preserve">Dostawca technologii musi zapewnić możliwość łączenia różnych profili taśm na odcinku (taśmy umożliwiające przechodzenie łuków z taśmami dedykowanymi do odcinków prostych). Wypełnienie przestrzeni pomiędzy </w:t>
      </w:r>
      <w:proofErr w:type="spellStart"/>
      <w:r>
        <w:t>linerem</w:t>
      </w:r>
      <w:proofErr w:type="spellEnd"/>
      <w:r>
        <w:t xml:space="preserve"> a kanałem pierwotnym należy wykonać </w:t>
      </w:r>
      <w:proofErr w:type="spellStart"/>
      <w:r>
        <w:t>iniektem</w:t>
      </w:r>
      <w:proofErr w:type="spellEnd"/>
      <w:r>
        <w:t xml:space="preserve"> o parametrach minimalnych:</w:t>
      </w:r>
    </w:p>
    <w:p w14:paraId="1ABD2544" w14:textId="77777777" w:rsidR="00AA4038" w:rsidRPr="00D50CAC" w:rsidRDefault="00AA4038" w:rsidP="00B91F65">
      <w:pPr>
        <w:pStyle w:val="Akapitzlist"/>
        <w:numPr>
          <w:ilvl w:val="0"/>
          <w:numId w:val="15"/>
        </w:numPr>
        <w:spacing w:after="0"/>
        <w:ind w:left="567" w:hanging="567"/>
        <w:jc w:val="both"/>
      </w:pPr>
      <w:r>
        <w:t xml:space="preserve">Wytrzymałość na ściskanie po 28 dniach </w:t>
      </w:r>
      <w:r>
        <w:rPr>
          <w:rFonts w:cs="Times New Roman"/>
        </w:rPr>
        <w:t xml:space="preserve">≥ 60 </w:t>
      </w:r>
      <w:proofErr w:type="spellStart"/>
      <w:r>
        <w:rPr>
          <w:rFonts w:cs="Times New Roman"/>
        </w:rPr>
        <w:t>Mpa</w:t>
      </w:r>
      <w:proofErr w:type="spellEnd"/>
      <w:r w:rsidRPr="00D50CAC">
        <w:t>,</w:t>
      </w:r>
    </w:p>
    <w:p w14:paraId="654B5A6C" w14:textId="77777777" w:rsidR="00AA4038" w:rsidRDefault="00AA4038" w:rsidP="00B91F65">
      <w:pPr>
        <w:pStyle w:val="Akapitzlist"/>
        <w:numPr>
          <w:ilvl w:val="0"/>
          <w:numId w:val="15"/>
        </w:numPr>
        <w:spacing w:after="0"/>
        <w:ind w:left="567" w:hanging="567"/>
        <w:jc w:val="both"/>
      </w:pPr>
      <w:r>
        <w:t>Konsystencja płynna umożliwiająca wypełnienie pustek,</w:t>
      </w:r>
    </w:p>
    <w:p w14:paraId="16D8CE55" w14:textId="77777777" w:rsidR="00AA4038" w:rsidRDefault="00AA4038" w:rsidP="00B91F65">
      <w:pPr>
        <w:pStyle w:val="Akapitzlist"/>
        <w:numPr>
          <w:ilvl w:val="0"/>
          <w:numId w:val="15"/>
        </w:numPr>
        <w:spacing w:after="0"/>
        <w:ind w:left="567" w:hanging="567"/>
        <w:jc w:val="both"/>
      </w:pPr>
      <w:r>
        <w:t>Stabilność objętościowa po związaniu,</w:t>
      </w:r>
    </w:p>
    <w:p w14:paraId="16705857" w14:textId="77777777" w:rsidR="00AA4038" w:rsidRPr="00D50CAC" w:rsidRDefault="00AA4038" w:rsidP="00B91F65">
      <w:pPr>
        <w:pStyle w:val="Akapitzlist"/>
        <w:numPr>
          <w:ilvl w:val="0"/>
          <w:numId w:val="15"/>
        </w:numPr>
        <w:spacing w:after="0"/>
        <w:ind w:left="567" w:hanging="567"/>
        <w:jc w:val="both"/>
      </w:pPr>
      <w:r>
        <w:t>Odporność na środowisko ściekowe.</w:t>
      </w:r>
    </w:p>
    <w:p w14:paraId="193561F5" w14:textId="09DEAC7A" w:rsidR="003E4ED4" w:rsidRDefault="00582C9D" w:rsidP="004F0728">
      <w:pPr>
        <w:spacing w:after="0"/>
        <w:jc w:val="both"/>
      </w:pPr>
      <w:r>
        <w:t xml:space="preserve">Szczelność połączeń taśm musi być gwarantowana przez użycie </w:t>
      </w:r>
      <w:r w:rsidR="00D840FB">
        <w:t>uszczelniacza spoiny</w:t>
      </w:r>
      <w:r>
        <w:t xml:space="preserve">, wprowadzanych przez maszynę podczas nawijania rury spiralnej lub przez uszczelki </w:t>
      </w:r>
      <w:proofErr w:type="spellStart"/>
      <w:r>
        <w:t>elestomerowe</w:t>
      </w:r>
      <w:proofErr w:type="spellEnd"/>
      <w:r>
        <w:t xml:space="preserve"> w profilu taśmy</w:t>
      </w:r>
      <w:r w:rsidR="00704D3B">
        <w:t xml:space="preserve"> o parametrach minimalnych podanych powyżej</w:t>
      </w:r>
      <w:r>
        <w:t>.</w:t>
      </w:r>
      <w:r w:rsidRPr="00D50CAC">
        <w:t xml:space="preserve"> </w:t>
      </w:r>
      <w:r>
        <w:t xml:space="preserve">Proces nawijania musi być wykonywany w trybie ciągłym od studni do studni. </w:t>
      </w:r>
      <w:proofErr w:type="spellStart"/>
      <w:r>
        <w:t>Liner</w:t>
      </w:r>
      <w:proofErr w:type="spellEnd"/>
      <w:r>
        <w:t xml:space="preserve"> musi być tworzony na miejscu a profil taśmy dostarczany na plac budowy w szpulach. Kształt kanału po renowacji ma odwzorować kształt kanału poddawanego renowacji. </w:t>
      </w:r>
    </w:p>
    <w:p w14:paraId="22C0C401" w14:textId="77777777" w:rsidR="00582C9D" w:rsidRPr="00582C9D" w:rsidRDefault="00582C9D" w:rsidP="00582C9D">
      <w:pPr>
        <w:spacing w:after="0"/>
        <w:jc w:val="both"/>
        <w:rPr>
          <w:b/>
          <w:bCs/>
        </w:rPr>
      </w:pPr>
      <w:r w:rsidRPr="00582C9D">
        <w:rPr>
          <w:b/>
          <w:bCs/>
        </w:rPr>
        <w:t>Renowację studni kanalizacyjnych należy przeprowadzić za pomocą chemii budowlanej.</w:t>
      </w:r>
    </w:p>
    <w:p w14:paraId="582C19D4" w14:textId="77777777" w:rsidR="00582C9D" w:rsidRPr="00582C9D" w:rsidRDefault="00582C9D" w:rsidP="00582C9D">
      <w:pPr>
        <w:spacing w:after="0"/>
        <w:jc w:val="both"/>
      </w:pPr>
      <w:r w:rsidRPr="00582C9D">
        <w:t xml:space="preserve">Dwuskładnikowa lub jednoskładnikowa, mineralna zaprawa naprawcza typu SPCC </w:t>
      </w:r>
      <w:r w:rsidRPr="00582C9D">
        <w:br/>
        <w:t xml:space="preserve">o wysokiej odporności na siarczany, modyfikowana polimerami z dodatkiem włókien </w:t>
      </w:r>
      <w:r w:rsidRPr="00582C9D">
        <w:br/>
        <w:t>z tworzyw sztucznych.</w:t>
      </w:r>
    </w:p>
    <w:p w14:paraId="2EE7AE16" w14:textId="77777777" w:rsidR="00582C9D" w:rsidRPr="00582C9D" w:rsidRDefault="00582C9D" w:rsidP="00582C9D">
      <w:pPr>
        <w:spacing w:after="0"/>
        <w:jc w:val="both"/>
      </w:pPr>
      <w:r w:rsidRPr="00582C9D">
        <w:t>Materiał powinien spełniać następujące wymagania:</w:t>
      </w:r>
    </w:p>
    <w:p w14:paraId="090E5431" w14:textId="77777777" w:rsidR="00582C9D" w:rsidRPr="00582C9D" w:rsidRDefault="00582C9D" w:rsidP="00B91F65">
      <w:pPr>
        <w:numPr>
          <w:ilvl w:val="0"/>
          <w:numId w:val="11"/>
        </w:numPr>
        <w:spacing w:after="0"/>
        <w:ind w:left="567" w:hanging="567"/>
        <w:jc w:val="both"/>
      </w:pPr>
      <w:r w:rsidRPr="00582C9D">
        <w:t>klasa ekspozycji XA-3 wg PN-EN 206-1</w:t>
      </w:r>
    </w:p>
    <w:p w14:paraId="05C0993F" w14:textId="77777777" w:rsidR="00582C9D" w:rsidRPr="00582C9D" w:rsidRDefault="00582C9D" w:rsidP="00B91F65">
      <w:pPr>
        <w:numPr>
          <w:ilvl w:val="0"/>
          <w:numId w:val="11"/>
        </w:numPr>
        <w:spacing w:after="0"/>
        <w:ind w:left="567" w:hanging="567"/>
        <w:jc w:val="both"/>
      </w:pPr>
      <w:r w:rsidRPr="00582C9D">
        <w:t xml:space="preserve">na cemencie </w:t>
      </w:r>
      <w:proofErr w:type="spellStart"/>
      <w:r w:rsidRPr="00582C9D">
        <w:t>siarczanoodpornym</w:t>
      </w:r>
      <w:proofErr w:type="spellEnd"/>
      <w:r w:rsidRPr="00582C9D">
        <w:t xml:space="preserve">, baz zawartości </w:t>
      </w:r>
      <w:proofErr w:type="spellStart"/>
      <w:r w:rsidRPr="00582C9D">
        <w:t>trójglinianu</w:t>
      </w:r>
      <w:proofErr w:type="spellEnd"/>
      <w:r w:rsidRPr="00582C9D">
        <w:t xml:space="preserve"> wapniowego,</w:t>
      </w:r>
    </w:p>
    <w:p w14:paraId="48C3B744" w14:textId="77777777" w:rsidR="00582C9D" w:rsidRPr="00582C9D" w:rsidRDefault="00582C9D" w:rsidP="00B91F65">
      <w:pPr>
        <w:numPr>
          <w:ilvl w:val="0"/>
          <w:numId w:val="11"/>
        </w:numPr>
        <w:spacing w:after="0"/>
        <w:ind w:left="567" w:hanging="567"/>
        <w:jc w:val="both"/>
      </w:pPr>
      <w:r w:rsidRPr="00582C9D">
        <w:t>odporność na karbonatyzację wg PN-EN 13529:2005,</w:t>
      </w:r>
    </w:p>
    <w:p w14:paraId="175A7A15" w14:textId="77777777" w:rsidR="00582C9D" w:rsidRPr="00582C9D" w:rsidRDefault="00582C9D" w:rsidP="00B91F65">
      <w:pPr>
        <w:numPr>
          <w:ilvl w:val="0"/>
          <w:numId w:val="11"/>
        </w:numPr>
        <w:spacing w:after="0"/>
        <w:ind w:left="567" w:hanging="567"/>
        <w:jc w:val="both"/>
      </w:pPr>
      <w:r w:rsidRPr="00582C9D">
        <w:t>odporność na działanie chlorków wg PN-EN 13529:2005,</w:t>
      </w:r>
    </w:p>
    <w:p w14:paraId="050A2AF5" w14:textId="77777777" w:rsidR="00582C9D" w:rsidRPr="00582C9D" w:rsidRDefault="00582C9D" w:rsidP="00B91F65">
      <w:pPr>
        <w:numPr>
          <w:ilvl w:val="0"/>
          <w:numId w:val="11"/>
        </w:numPr>
        <w:spacing w:after="0"/>
        <w:ind w:left="567" w:hanging="567"/>
        <w:jc w:val="both"/>
      </w:pPr>
      <w:r w:rsidRPr="00582C9D">
        <w:t>przyczepność do podłoża betonowego ≥ 1,5MPa wg PN-EN 1542:2000</w:t>
      </w:r>
    </w:p>
    <w:p w14:paraId="721EBCBD" w14:textId="77777777" w:rsidR="00582C9D" w:rsidRPr="00582C9D" w:rsidRDefault="00582C9D" w:rsidP="00B91F65">
      <w:pPr>
        <w:numPr>
          <w:ilvl w:val="0"/>
          <w:numId w:val="11"/>
        </w:numPr>
        <w:spacing w:after="0"/>
        <w:ind w:left="567" w:hanging="567"/>
        <w:jc w:val="both"/>
      </w:pPr>
      <w:r w:rsidRPr="00582C9D">
        <w:t>wytrzymałość na ściskanie po 28 dniach ≥ 40MPa wg PN-EN 12190:2000</w:t>
      </w:r>
    </w:p>
    <w:p w14:paraId="203B804B" w14:textId="77777777" w:rsidR="00582C9D" w:rsidRPr="00582C9D" w:rsidRDefault="00582C9D" w:rsidP="00B91F65">
      <w:pPr>
        <w:numPr>
          <w:ilvl w:val="0"/>
          <w:numId w:val="11"/>
        </w:numPr>
        <w:spacing w:after="0"/>
        <w:ind w:left="567" w:hanging="567"/>
        <w:jc w:val="both"/>
      </w:pPr>
      <w:r w:rsidRPr="00582C9D">
        <w:t>wytrzymałość na zginanie po 28 dniach ≥ 5MPa wg PN-B 04500:1985</w:t>
      </w:r>
    </w:p>
    <w:p w14:paraId="25B58ACC" w14:textId="77777777" w:rsidR="00582C9D" w:rsidRPr="00582C9D" w:rsidRDefault="00582C9D" w:rsidP="00582C9D">
      <w:pPr>
        <w:spacing w:after="0"/>
        <w:jc w:val="both"/>
      </w:pPr>
    </w:p>
    <w:p w14:paraId="409A8DE0" w14:textId="77777777" w:rsidR="00582C9D" w:rsidRPr="00582C9D" w:rsidRDefault="00582C9D" w:rsidP="00582C9D">
      <w:pPr>
        <w:spacing w:after="0"/>
        <w:jc w:val="both"/>
        <w:rPr>
          <w:b/>
          <w:bCs/>
        </w:rPr>
      </w:pPr>
      <w:r w:rsidRPr="00582C9D">
        <w:rPr>
          <w:b/>
          <w:bCs/>
        </w:rPr>
        <w:lastRenderedPageBreak/>
        <w:t xml:space="preserve">Rękaw do renowacji </w:t>
      </w:r>
      <w:proofErr w:type="spellStart"/>
      <w:r w:rsidRPr="00582C9D">
        <w:rPr>
          <w:b/>
          <w:bCs/>
        </w:rPr>
        <w:t>przykanalików</w:t>
      </w:r>
      <w:proofErr w:type="spellEnd"/>
      <w:r w:rsidRPr="00582C9D">
        <w:rPr>
          <w:b/>
          <w:bCs/>
        </w:rPr>
        <w:t>.</w:t>
      </w:r>
    </w:p>
    <w:p w14:paraId="04419515" w14:textId="77777777" w:rsidR="00582C9D" w:rsidRPr="00582C9D" w:rsidRDefault="00582C9D" w:rsidP="00582C9D">
      <w:pPr>
        <w:spacing w:after="0"/>
        <w:jc w:val="both"/>
      </w:pPr>
      <w:r w:rsidRPr="00582C9D">
        <w:t>Rękaw powinien spełniać następujące wymagania:</w:t>
      </w:r>
    </w:p>
    <w:p w14:paraId="6300FDC6" w14:textId="77777777" w:rsidR="00582C9D" w:rsidRPr="00582C9D" w:rsidRDefault="00582C9D" w:rsidP="00B91F65">
      <w:pPr>
        <w:numPr>
          <w:ilvl w:val="0"/>
          <w:numId w:val="12"/>
        </w:numPr>
        <w:spacing w:after="0"/>
        <w:ind w:left="567" w:hanging="567"/>
        <w:jc w:val="both"/>
      </w:pPr>
      <w:r w:rsidRPr="00582C9D">
        <w:t xml:space="preserve">moduł sprężystości Younga nie mniejszy niż 2100 </w:t>
      </w:r>
      <w:proofErr w:type="spellStart"/>
      <w:r w:rsidRPr="00582C9D">
        <w:t>MPa</w:t>
      </w:r>
      <w:proofErr w:type="spellEnd"/>
    </w:p>
    <w:p w14:paraId="38148925" w14:textId="77777777" w:rsidR="00582C9D" w:rsidRPr="00582C9D" w:rsidRDefault="00582C9D" w:rsidP="00B91F65">
      <w:pPr>
        <w:numPr>
          <w:ilvl w:val="0"/>
          <w:numId w:val="12"/>
        </w:numPr>
        <w:spacing w:after="0"/>
        <w:ind w:left="567" w:hanging="567"/>
        <w:jc w:val="both"/>
      </w:pPr>
      <w:r w:rsidRPr="00582C9D">
        <w:t xml:space="preserve">sztywność obwodowa wykładziny nie mniejsza niż 2 </w:t>
      </w:r>
      <w:proofErr w:type="spellStart"/>
      <w:r w:rsidRPr="00582C9D">
        <w:t>kN</w:t>
      </w:r>
      <w:proofErr w:type="spellEnd"/>
      <w:r w:rsidRPr="00582C9D">
        <w:t>/m2</w:t>
      </w:r>
    </w:p>
    <w:p w14:paraId="06DE1FB8" w14:textId="77777777" w:rsidR="00582C9D" w:rsidRPr="00582C9D" w:rsidRDefault="00582C9D" w:rsidP="00B91F65">
      <w:pPr>
        <w:numPr>
          <w:ilvl w:val="0"/>
          <w:numId w:val="12"/>
        </w:numPr>
        <w:spacing w:after="0"/>
        <w:ind w:left="567" w:hanging="567"/>
        <w:jc w:val="both"/>
      </w:pPr>
      <w:r w:rsidRPr="00582C9D">
        <w:t xml:space="preserve">odporność chemiczna w zakresie </w:t>
      </w:r>
      <w:proofErr w:type="spellStart"/>
      <w:r w:rsidRPr="00582C9D">
        <w:t>pH</w:t>
      </w:r>
      <w:proofErr w:type="spellEnd"/>
      <w:r w:rsidRPr="00582C9D">
        <w:t xml:space="preserve"> 4 - 9 i temperatury o 60</w:t>
      </w:r>
      <w:r w:rsidRPr="00582C9D">
        <w:rPr>
          <w:vertAlign w:val="superscript"/>
        </w:rPr>
        <w:t>0</w:t>
      </w:r>
      <w:r w:rsidRPr="00582C9D">
        <w:t>C</w:t>
      </w:r>
    </w:p>
    <w:p w14:paraId="12739011" w14:textId="77777777" w:rsidR="00582C9D" w:rsidRPr="00582C9D" w:rsidRDefault="00582C9D" w:rsidP="00B91F65">
      <w:pPr>
        <w:numPr>
          <w:ilvl w:val="0"/>
          <w:numId w:val="13"/>
        </w:numPr>
        <w:spacing w:after="0"/>
        <w:ind w:left="567" w:hanging="567"/>
        <w:jc w:val="both"/>
      </w:pPr>
      <w:r w:rsidRPr="00582C9D">
        <w:t>odporność chemiczna na zalegające osady,</w:t>
      </w:r>
    </w:p>
    <w:p w14:paraId="766A94D2" w14:textId="77777777" w:rsidR="00582C9D" w:rsidRPr="00582C9D" w:rsidRDefault="00582C9D" w:rsidP="00B91F65">
      <w:pPr>
        <w:numPr>
          <w:ilvl w:val="0"/>
          <w:numId w:val="13"/>
        </w:numPr>
        <w:spacing w:after="0"/>
        <w:ind w:left="567" w:hanging="567"/>
        <w:jc w:val="both"/>
      </w:pPr>
      <w:r w:rsidRPr="00582C9D">
        <w:t>wymiary rękawa dobrane do średnicy kanału,</w:t>
      </w:r>
    </w:p>
    <w:p w14:paraId="71DC226A" w14:textId="77777777" w:rsidR="00582C9D" w:rsidRPr="00582C9D" w:rsidRDefault="00582C9D" w:rsidP="00B91F65">
      <w:pPr>
        <w:numPr>
          <w:ilvl w:val="0"/>
          <w:numId w:val="13"/>
        </w:numPr>
        <w:spacing w:after="0"/>
        <w:ind w:left="567" w:hanging="567"/>
        <w:jc w:val="both"/>
      </w:pPr>
      <w:r w:rsidRPr="00582C9D">
        <w:t>grubość nominalna rękawa zgodna z wymaganiami Dokumentacji Projektowej,</w:t>
      </w:r>
    </w:p>
    <w:p w14:paraId="25212C87" w14:textId="77777777" w:rsidR="00582C9D" w:rsidRPr="00582C9D" w:rsidRDefault="00582C9D" w:rsidP="00B91F65">
      <w:pPr>
        <w:numPr>
          <w:ilvl w:val="0"/>
          <w:numId w:val="13"/>
        </w:numPr>
        <w:spacing w:after="0"/>
        <w:ind w:left="567" w:hanging="567"/>
        <w:jc w:val="both"/>
      </w:pPr>
      <w:r w:rsidRPr="00582C9D">
        <w:t>odporność na płukanie eksploatacyjne nie niższe niż 120 bar.</w:t>
      </w:r>
    </w:p>
    <w:p w14:paraId="04B5FFCD" w14:textId="77777777" w:rsidR="00582C9D" w:rsidRPr="00582C9D" w:rsidRDefault="00582C9D" w:rsidP="00B23395">
      <w:pPr>
        <w:spacing w:after="0"/>
        <w:ind w:left="567" w:hanging="567"/>
        <w:jc w:val="both"/>
      </w:pPr>
    </w:p>
    <w:p w14:paraId="49CAC038" w14:textId="77777777" w:rsidR="004225B3" w:rsidRPr="004225B3" w:rsidRDefault="004225B3" w:rsidP="00B91F65">
      <w:pPr>
        <w:pStyle w:val="Akapitzlist"/>
        <w:keepNext/>
        <w:keepLines/>
        <w:numPr>
          <w:ilvl w:val="0"/>
          <w:numId w:val="27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5" w:name="_Toc224653696"/>
      <w:bookmarkStart w:id="76" w:name="_Toc224653789"/>
      <w:bookmarkStart w:id="77" w:name="_Toc224653878"/>
      <w:bookmarkStart w:id="78" w:name="_Toc224653913"/>
      <w:bookmarkStart w:id="79" w:name="_Toc224653948"/>
      <w:bookmarkStart w:id="80" w:name="_Toc224654940"/>
      <w:bookmarkStart w:id="81" w:name="_Toc224714407"/>
      <w:bookmarkStart w:id="82" w:name="_Toc224714519"/>
      <w:bookmarkStart w:id="83" w:name="_Toc224714848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7A5492B5" w14:textId="77777777" w:rsidR="004225B3" w:rsidRPr="004225B3" w:rsidRDefault="004225B3" w:rsidP="00B91F65">
      <w:pPr>
        <w:pStyle w:val="Akapitzlist"/>
        <w:keepNext/>
        <w:keepLines/>
        <w:numPr>
          <w:ilvl w:val="0"/>
          <w:numId w:val="27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4" w:name="_Toc224653949"/>
      <w:bookmarkStart w:id="85" w:name="_Toc224654941"/>
      <w:bookmarkStart w:id="86" w:name="_Toc224714408"/>
      <w:bookmarkStart w:id="87" w:name="_Toc224714520"/>
      <w:bookmarkStart w:id="88" w:name="_Toc224714849"/>
      <w:bookmarkEnd w:id="84"/>
      <w:bookmarkEnd w:id="85"/>
      <w:bookmarkEnd w:id="86"/>
      <w:bookmarkEnd w:id="87"/>
      <w:bookmarkEnd w:id="88"/>
    </w:p>
    <w:p w14:paraId="55A6DAAA" w14:textId="77777777" w:rsidR="004225B3" w:rsidRPr="004225B3" w:rsidRDefault="004225B3" w:rsidP="00B91F65">
      <w:pPr>
        <w:pStyle w:val="Akapitzlist"/>
        <w:keepNext/>
        <w:keepLines/>
        <w:numPr>
          <w:ilvl w:val="1"/>
          <w:numId w:val="27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9" w:name="_Toc224653950"/>
      <w:bookmarkStart w:id="90" w:name="_Toc224654942"/>
      <w:bookmarkStart w:id="91" w:name="_Toc224714409"/>
      <w:bookmarkStart w:id="92" w:name="_Toc224714521"/>
      <w:bookmarkStart w:id="93" w:name="_Toc224714850"/>
      <w:bookmarkEnd w:id="89"/>
      <w:bookmarkEnd w:id="90"/>
      <w:bookmarkEnd w:id="91"/>
      <w:bookmarkEnd w:id="92"/>
      <w:bookmarkEnd w:id="93"/>
    </w:p>
    <w:p w14:paraId="086052C2" w14:textId="198D1D39" w:rsidR="00686FF4" w:rsidRPr="00FD2515" w:rsidRDefault="00A65109" w:rsidP="00B91F65">
      <w:pPr>
        <w:pStyle w:val="Nagwek2"/>
        <w:numPr>
          <w:ilvl w:val="1"/>
          <w:numId w:val="27"/>
        </w:numPr>
        <w:ind w:left="432"/>
      </w:pPr>
      <w:bookmarkStart w:id="94" w:name="_Toc224714851"/>
      <w:r w:rsidRPr="00FD2515">
        <w:t>Cechy obiektu dotyczące rozwiązań budowlano-konstrukcyjnych</w:t>
      </w:r>
      <w:bookmarkEnd w:id="94"/>
    </w:p>
    <w:p w14:paraId="72538503" w14:textId="77777777" w:rsidR="00920CD0" w:rsidRDefault="00920CD0" w:rsidP="00920CD0">
      <w:pPr>
        <w:jc w:val="both"/>
      </w:pPr>
      <w:r w:rsidRPr="00511438">
        <w:t>Renowację kanałów objętych niniejszym kontraktem należy przeprowadzić metodą</w:t>
      </w:r>
      <w:r>
        <w:t xml:space="preserve"> </w:t>
      </w:r>
      <w:r w:rsidR="00F0109E">
        <w:t>SPR</w:t>
      </w:r>
    </w:p>
    <w:p w14:paraId="1E6B0C1E" w14:textId="1771992D" w:rsidR="00D840FB" w:rsidRDefault="00D840FB" w:rsidP="00B91F65">
      <w:pPr>
        <w:pStyle w:val="Nagwek3"/>
        <w:numPr>
          <w:ilvl w:val="2"/>
          <w:numId w:val="27"/>
        </w:numPr>
        <w:ind w:left="567" w:hanging="567"/>
      </w:pPr>
      <w:bookmarkStart w:id="95" w:name="_Toc224714852"/>
      <w:r>
        <w:t>Etapy realizacji prac</w:t>
      </w:r>
      <w:bookmarkEnd w:id="95"/>
    </w:p>
    <w:p w14:paraId="758492AF" w14:textId="77777777" w:rsidR="00D840FB" w:rsidRDefault="00D840FB" w:rsidP="00D840FB">
      <w:pPr>
        <w:jc w:val="both"/>
      </w:pPr>
      <w:r>
        <w:t>Ustalenia</w:t>
      </w:r>
      <w:r>
        <w:rPr>
          <w:rFonts w:eastAsia="Arial"/>
        </w:rPr>
        <w:t xml:space="preserve"> </w:t>
      </w:r>
      <w:r>
        <w:t>zawarte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niniejszej</w:t>
      </w:r>
      <w:r>
        <w:rPr>
          <w:rFonts w:eastAsia="Arial"/>
        </w:rPr>
        <w:t xml:space="preserve"> </w:t>
      </w:r>
      <w:r>
        <w:t>specyfikacji dotyczą</w:t>
      </w:r>
      <w:r>
        <w:rPr>
          <w:rFonts w:eastAsia="Arial"/>
        </w:rPr>
        <w:t xml:space="preserve"> </w:t>
      </w:r>
      <w:r>
        <w:t>prowadzenia</w:t>
      </w:r>
      <w:r>
        <w:rPr>
          <w:rFonts w:eastAsia="Arial"/>
        </w:rPr>
        <w:t xml:space="preserve"> </w:t>
      </w:r>
      <w:r>
        <w:t>prac</w:t>
      </w:r>
      <w:r>
        <w:rPr>
          <w:rFonts w:eastAsia="Arial"/>
        </w:rPr>
        <w:t xml:space="preserve"> </w:t>
      </w:r>
      <w:r>
        <w:t>przy</w:t>
      </w:r>
      <w:r>
        <w:rPr>
          <w:rFonts w:eastAsia="Arial"/>
        </w:rPr>
        <w:t xml:space="preserve"> </w:t>
      </w:r>
      <w:r>
        <w:t>wykonaniu</w:t>
      </w:r>
      <w:r>
        <w:rPr>
          <w:rFonts w:eastAsia="Arial"/>
        </w:rPr>
        <w:t xml:space="preserve"> </w:t>
      </w:r>
      <w:r>
        <w:t>modernizacji</w:t>
      </w:r>
      <w:r>
        <w:rPr>
          <w:rFonts w:eastAsia="Arial"/>
        </w:rPr>
        <w:t xml:space="preserve"> </w:t>
      </w:r>
      <w:r>
        <w:t>odcinków</w:t>
      </w:r>
      <w:r>
        <w:rPr>
          <w:rFonts w:eastAsia="Arial"/>
        </w:rPr>
        <w:t xml:space="preserve"> </w:t>
      </w:r>
      <w:r>
        <w:t>kanalizacji</w:t>
      </w:r>
      <w:r>
        <w:rPr>
          <w:rFonts w:eastAsia="Arial"/>
        </w:rPr>
        <w:t xml:space="preserve"> </w:t>
      </w:r>
      <w:r>
        <w:t>grawitacyjnej.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zakres</w:t>
      </w:r>
      <w:r>
        <w:rPr>
          <w:rFonts w:eastAsia="Arial"/>
        </w:rPr>
        <w:t xml:space="preserve"> </w:t>
      </w:r>
      <w:r>
        <w:t>tych</w:t>
      </w:r>
      <w:r>
        <w:rPr>
          <w:rFonts w:eastAsia="Arial"/>
        </w:rPr>
        <w:t xml:space="preserve"> </w:t>
      </w:r>
      <w:r>
        <w:t>robót</w:t>
      </w:r>
      <w:r>
        <w:rPr>
          <w:rFonts w:eastAsia="Arial"/>
        </w:rPr>
        <w:t xml:space="preserve"> </w:t>
      </w:r>
      <w:r>
        <w:t>wchodzą:</w:t>
      </w:r>
    </w:p>
    <w:p w14:paraId="79FC2BCC" w14:textId="77777777" w:rsidR="00D840FB" w:rsidRDefault="00D840FB" w:rsidP="00B91F65">
      <w:pPr>
        <w:numPr>
          <w:ilvl w:val="0"/>
          <w:numId w:val="21"/>
        </w:numPr>
        <w:suppressAutoHyphens/>
        <w:spacing w:after="120" w:line="240" w:lineRule="auto"/>
        <w:ind w:left="567" w:hanging="567"/>
        <w:jc w:val="both"/>
      </w:pPr>
      <w:r>
        <w:t>roboty</w:t>
      </w:r>
      <w:r>
        <w:rPr>
          <w:rFonts w:eastAsia="Arial"/>
        </w:rPr>
        <w:t xml:space="preserve"> </w:t>
      </w:r>
      <w:r>
        <w:t>przygotowawcze</w:t>
      </w:r>
      <w:r>
        <w:rPr>
          <w:rFonts w:eastAsia="Arial"/>
        </w:rPr>
        <w:t xml:space="preserve"> </w:t>
      </w:r>
      <w:r>
        <w:t>polegające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szczególności</w:t>
      </w:r>
      <w:r>
        <w:rPr>
          <w:rFonts w:eastAsia="Arial"/>
        </w:rPr>
        <w:t xml:space="preserve"> </w:t>
      </w:r>
      <w:r>
        <w:t>na:</w:t>
      </w:r>
    </w:p>
    <w:p w14:paraId="5A29246C" w14:textId="77777777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</w:pPr>
      <w:r>
        <w:t>inspekcji</w:t>
      </w:r>
      <w:r>
        <w:rPr>
          <w:rFonts w:eastAsia="Arial"/>
        </w:rPr>
        <w:t xml:space="preserve"> </w:t>
      </w:r>
      <w:r>
        <w:t>kanałów,</w:t>
      </w:r>
    </w:p>
    <w:p w14:paraId="7767320D" w14:textId="77777777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</w:pPr>
      <w:r>
        <w:t>oczyszczenie</w:t>
      </w:r>
      <w:r>
        <w:rPr>
          <w:rFonts w:eastAsia="Arial"/>
        </w:rPr>
        <w:t xml:space="preserve"> </w:t>
      </w:r>
      <w:r>
        <w:t>kanalizacji</w:t>
      </w:r>
      <w:r>
        <w:rPr>
          <w:rFonts w:eastAsia="Arial"/>
        </w:rPr>
        <w:t xml:space="preserve"> </w:t>
      </w:r>
      <w:r>
        <w:t>(mechanicznie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hydrodynamiczne),</w:t>
      </w:r>
    </w:p>
    <w:p w14:paraId="4CF80F5D" w14:textId="77777777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</w:pPr>
      <w:r>
        <w:t>wyfrezowanie przeszkód, usunięcie ubytków w ścianach kanałów,</w:t>
      </w:r>
    </w:p>
    <w:p w14:paraId="63723953" w14:textId="77777777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</w:pPr>
      <w:r>
        <w:t>wykonanie doszczelnienia wszelkich infiltracji wód gruntowych do wnętrza kanałów oraz komór kanalizacyjnych,</w:t>
      </w:r>
    </w:p>
    <w:p w14:paraId="300E1D7D" w14:textId="77777777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</w:pPr>
      <w:r>
        <w:t>wykonanie</w:t>
      </w:r>
      <w:r>
        <w:rPr>
          <w:rFonts w:eastAsia="Arial"/>
        </w:rPr>
        <w:t xml:space="preserve"> </w:t>
      </w:r>
      <w:r>
        <w:t>tymczasowych</w:t>
      </w:r>
      <w:r>
        <w:rPr>
          <w:rFonts w:eastAsia="Arial"/>
        </w:rPr>
        <w:t xml:space="preserve"> </w:t>
      </w:r>
      <w:r>
        <w:t>instalacji</w:t>
      </w:r>
      <w:r>
        <w:rPr>
          <w:rFonts w:eastAsia="Arial"/>
        </w:rPr>
        <w:t xml:space="preserve"> </w:t>
      </w:r>
      <w:r>
        <w:t>stanowiących</w:t>
      </w:r>
      <w:r>
        <w:rPr>
          <w:rFonts w:eastAsia="Arial"/>
        </w:rPr>
        <w:t xml:space="preserve"> </w:t>
      </w:r>
      <w:r>
        <w:t>obejścia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czas</w:t>
      </w:r>
      <w:r>
        <w:rPr>
          <w:rFonts w:eastAsia="Arial"/>
        </w:rPr>
        <w:t xml:space="preserve"> </w:t>
      </w:r>
      <w:r>
        <w:t>prowadzenia</w:t>
      </w:r>
      <w:r>
        <w:rPr>
          <w:rFonts w:eastAsia="Arial"/>
        </w:rPr>
        <w:t xml:space="preserve"> r</w:t>
      </w:r>
      <w:r>
        <w:t>obót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poszczególnych</w:t>
      </w:r>
      <w:r>
        <w:rPr>
          <w:rFonts w:eastAsia="Arial"/>
        </w:rPr>
        <w:t xml:space="preserve"> </w:t>
      </w:r>
      <w:r>
        <w:t>kanałach.</w:t>
      </w:r>
    </w:p>
    <w:p w14:paraId="288E1350" w14:textId="77777777" w:rsidR="00D840FB" w:rsidRDefault="00D840FB" w:rsidP="00B91F65">
      <w:pPr>
        <w:numPr>
          <w:ilvl w:val="0"/>
          <w:numId w:val="23"/>
        </w:numPr>
        <w:suppressAutoHyphens/>
        <w:spacing w:after="120" w:line="240" w:lineRule="auto"/>
        <w:ind w:left="567" w:hanging="567"/>
        <w:jc w:val="both"/>
      </w:pPr>
      <w:r>
        <w:t>roboty</w:t>
      </w:r>
      <w:r>
        <w:rPr>
          <w:rFonts w:eastAsia="Arial"/>
        </w:rPr>
        <w:t xml:space="preserve"> </w:t>
      </w:r>
      <w:r>
        <w:t>podstawowe:</w:t>
      </w:r>
    </w:p>
    <w:p w14:paraId="6D87A1CD" w14:textId="75184CC1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  <w:rPr>
          <w:rFonts w:eastAsia="Arial"/>
        </w:rPr>
      </w:pPr>
      <w:r>
        <w:t>modernizacja</w:t>
      </w:r>
      <w:r>
        <w:rPr>
          <w:rFonts w:eastAsia="Arial"/>
        </w:rPr>
        <w:t xml:space="preserve"> </w:t>
      </w:r>
      <w:r>
        <w:t>kanałów,</w:t>
      </w:r>
      <w:r>
        <w:rPr>
          <w:rFonts w:eastAsia="Arial"/>
        </w:rPr>
        <w:t xml:space="preserve"> </w:t>
      </w:r>
      <w:r>
        <w:t>metodą</w:t>
      </w:r>
      <w:r>
        <w:rPr>
          <w:rFonts w:eastAsia="Arial"/>
        </w:rPr>
        <w:t xml:space="preserve"> </w:t>
      </w:r>
      <w:r>
        <w:rPr>
          <w:bCs/>
        </w:rPr>
        <w:t>SPR,</w:t>
      </w:r>
      <w:r>
        <w:rPr>
          <w:rFonts w:eastAsia="Arial"/>
        </w:rPr>
        <w:t xml:space="preserve"> </w:t>
      </w:r>
    </w:p>
    <w:p w14:paraId="07572917" w14:textId="77777777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</w:pPr>
      <w:r>
        <w:t>naprawa</w:t>
      </w:r>
      <w:r>
        <w:rPr>
          <w:rFonts w:eastAsia="Arial"/>
        </w:rPr>
        <w:t xml:space="preserve"> </w:t>
      </w:r>
      <w:r>
        <w:t>miejsc</w:t>
      </w:r>
      <w:r>
        <w:rPr>
          <w:rFonts w:eastAsia="Arial"/>
        </w:rPr>
        <w:t xml:space="preserve"> </w:t>
      </w:r>
      <w:r>
        <w:t>włączenia</w:t>
      </w:r>
      <w:r>
        <w:rPr>
          <w:rFonts w:eastAsia="Arial"/>
        </w:rPr>
        <w:t xml:space="preserve"> </w:t>
      </w:r>
      <w:r>
        <w:t>przyłączy</w:t>
      </w:r>
      <w:r>
        <w:rPr>
          <w:rFonts w:eastAsia="Arial"/>
        </w:rPr>
        <w:t xml:space="preserve"> i włączeń bocznych </w:t>
      </w:r>
      <w:r>
        <w:t>do</w:t>
      </w:r>
      <w:r>
        <w:rPr>
          <w:rFonts w:eastAsia="Arial"/>
        </w:rPr>
        <w:t xml:space="preserve"> </w:t>
      </w:r>
      <w:r>
        <w:t>kanałów,</w:t>
      </w:r>
    </w:p>
    <w:p w14:paraId="35D01552" w14:textId="77777777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</w:pPr>
      <w:r>
        <w:t>naprawa</w:t>
      </w:r>
      <w:r>
        <w:rPr>
          <w:rFonts w:eastAsia="Arial"/>
        </w:rPr>
        <w:t xml:space="preserve"> </w:t>
      </w:r>
      <w:r>
        <w:t>komór</w:t>
      </w:r>
      <w:r>
        <w:rPr>
          <w:rFonts w:eastAsia="Arial"/>
        </w:rPr>
        <w:t xml:space="preserve">, </w:t>
      </w:r>
      <w:r>
        <w:t>na</w:t>
      </w:r>
      <w:r>
        <w:rPr>
          <w:rFonts w:eastAsia="Arial"/>
        </w:rPr>
        <w:t xml:space="preserve"> </w:t>
      </w:r>
      <w:r>
        <w:t>trasie</w:t>
      </w:r>
      <w:r>
        <w:rPr>
          <w:rFonts w:eastAsia="Arial"/>
        </w:rPr>
        <w:t xml:space="preserve"> </w:t>
      </w:r>
      <w:r>
        <w:t>kanałów</w:t>
      </w:r>
      <w:r>
        <w:rPr>
          <w:rFonts w:eastAsia="Arial"/>
        </w:rPr>
        <w:t xml:space="preserve"> </w:t>
      </w:r>
      <w:r>
        <w:t>podlegających</w:t>
      </w:r>
      <w:r>
        <w:rPr>
          <w:rFonts w:eastAsia="Arial"/>
        </w:rPr>
        <w:t xml:space="preserve"> </w:t>
      </w:r>
      <w:r>
        <w:t>modernizacji,</w:t>
      </w:r>
    </w:p>
    <w:p w14:paraId="0ACECCF3" w14:textId="77777777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</w:pPr>
      <w:r>
        <w:t>renowacja przyłączy kanalizacyjnych za pomocą wykładziny "rękawa" utwardzanej na miejscu,</w:t>
      </w:r>
    </w:p>
    <w:p w14:paraId="3A9937CE" w14:textId="77777777" w:rsidR="00D840FB" w:rsidRDefault="00D840FB" w:rsidP="00B91F65">
      <w:pPr>
        <w:numPr>
          <w:ilvl w:val="0"/>
          <w:numId w:val="22"/>
        </w:numPr>
        <w:tabs>
          <w:tab w:val="clear" w:pos="1352"/>
        </w:tabs>
        <w:suppressAutoHyphens/>
        <w:spacing w:after="120" w:line="240" w:lineRule="auto"/>
        <w:ind w:left="851"/>
        <w:jc w:val="both"/>
        <w:rPr>
          <w:rFonts w:eastAsia="Arial"/>
        </w:rPr>
      </w:pPr>
      <w:r>
        <w:t xml:space="preserve">przeprowadzenie odbioru końcowego. </w:t>
      </w:r>
    </w:p>
    <w:p w14:paraId="22FEB626" w14:textId="1448C871" w:rsidR="00D840FB" w:rsidRPr="0007693D" w:rsidRDefault="00D840FB" w:rsidP="00D840FB">
      <w:pPr>
        <w:jc w:val="both"/>
      </w:pPr>
      <w:r>
        <w:t>Każdy z wykonanych i wyspecyfikowanych powyżej etapów podlega odbiorowi przez inspektora nadzoru Zamawiającego</w:t>
      </w:r>
      <w:r w:rsidR="00290F16">
        <w:t xml:space="preserve"> co musi zostać potwierdzone protokołem odbioru</w:t>
      </w:r>
      <w:r>
        <w:t>.</w:t>
      </w:r>
    </w:p>
    <w:p w14:paraId="0922A833" w14:textId="2874A858" w:rsidR="00686FF4" w:rsidRPr="00FD2515" w:rsidRDefault="00A65109" w:rsidP="00B91F65">
      <w:pPr>
        <w:pStyle w:val="Nagwek3"/>
        <w:numPr>
          <w:ilvl w:val="2"/>
          <w:numId w:val="27"/>
        </w:numPr>
        <w:ind w:left="567" w:hanging="567"/>
      </w:pPr>
      <w:bookmarkStart w:id="96" w:name="_Toc224714853"/>
      <w:r w:rsidRPr="00FD2515">
        <w:t xml:space="preserve">Modernizacja metodą </w:t>
      </w:r>
      <w:r w:rsidR="00F0109E">
        <w:t>SPR</w:t>
      </w:r>
      <w:bookmarkEnd w:id="96"/>
    </w:p>
    <w:p w14:paraId="1CEC0269" w14:textId="1550BCCC" w:rsidR="00D840FB" w:rsidRDefault="00D840FB" w:rsidP="00D840FB">
      <w:pPr>
        <w:spacing w:after="0"/>
        <w:jc w:val="both"/>
      </w:pPr>
      <w:r>
        <w:t>Metoda polega na wprowadzaniu do remontowanego kolektora odpowiednio wyprofilowanej spiralnie zwijanej taśmy z tworzywa sztucznego PVC-U</w:t>
      </w:r>
      <w:r w:rsidR="00290F16">
        <w:t>.</w:t>
      </w:r>
      <w:r>
        <w:t xml:space="preserve"> Przestrzeń </w:t>
      </w:r>
      <w:r>
        <w:lastRenderedPageBreak/>
        <w:t xml:space="preserve">pomiędzy </w:t>
      </w:r>
      <w:proofErr w:type="spellStart"/>
      <w:r>
        <w:t>linerem</w:t>
      </w:r>
      <w:proofErr w:type="spellEnd"/>
      <w:r>
        <w:t xml:space="preserve"> a istniejącym kanałem jest wypełniania </w:t>
      </w:r>
      <w:proofErr w:type="spellStart"/>
      <w:r>
        <w:t>iniektem</w:t>
      </w:r>
      <w:proofErr w:type="spellEnd"/>
      <w:r>
        <w:t xml:space="preserve">. </w:t>
      </w:r>
      <w:r w:rsidRPr="00D50CAC">
        <w:t>Proces iniekcji powinien zapewniać równomierne wypełnienie przestrzeni pierścieniowej oraz eliminację pustek.</w:t>
      </w:r>
      <w:r>
        <w:t xml:space="preserve"> Do zabezpieczenia w czasie </w:t>
      </w:r>
      <w:proofErr w:type="spellStart"/>
      <w:r>
        <w:t>iniektowania</w:t>
      </w:r>
      <w:proofErr w:type="spellEnd"/>
      <w:r>
        <w:t xml:space="preserve"> przestrzeni pomiędzy </w:t>
      </w:r>
      <w:proofErr w:type="spellStart"/>
      <w:r>
        <w:t>linerem</w:t>
      </w:r>
      <w:proofErr w:type="spellEnd"/>
      <w:r>
        <w:t xml:space="preserve"> i kanałem pierwotnym należy stosować rozpory zapewniające ograniczenie wyboczenia </w:t>
      </w:r>
      <w:proofErr w:type="spellStart"/>
      <w:r>
        <w:t>linera</w:t>
      </w:r>
      <w:proofErr w:type="spellEnd"/>
      <w:r>
        <w:t xml:space="preserve">. Rozpory należy dopasować indywidualnie do kształtu kanału poddawanego renowacji </w:t>
      </w:r>
      <w:r w:rsidR="0095469E">
        <w:br/>
      </w:r>
      <w:r>
        <w:t xml:space="preserve">w taki </w:t>
      </w:r>
      <w:r w:rsidR="00290F16">
        <w:t>sposób,</w:t>
      </w:r>
      <w:r>
        <w:t xml:space="preserve"> aby możliwym był montaż i demontaż wewnątrz </w:t>
      </w:r>
      <w:proofErr w:type="spellStart"/>
      <w:r>
        <w:t>linera</w:t>
      </w:r>
      <w:proofErr w:type="spellEnd"/>
      <w:r>
        <w:t>.</w:t>
      </w:r>
    </w:p>
    <w:p w14:paraId="210D6428" w14:textId="77777777" w:rsidR="00D840FB" w:rsidRDefault="00D840FB" w:rsidP="00D840FB">
      <w:pPr>
        <w:spacing w:after="0"/>
        <w:jc w:val="both"/>
      </w:pPr>
    </w:p>
    <w:p w14:paraId="76F1D2CF" w14:textId="77777777" w:rsidR="00D840FB" w:rsidRPr="00D50CAC" w:rsidRDefault="00D840FB" w:rsidP="00D840FB">
      <w:pPr>
        <w:spacing w:after="0"/>
        <w:jc w:val="both"/>
      </w:pPr>
      <w:r w:rsidRPr="00D50CAC">
        <w:t>Kontrola jakości i badania odbiorowe</w:t>
      </w:r>
    </w:p>
    <w:p w14:paraId="752FA47F" w14:textId="180C4985" w:rsidR="00D43589" w:rsidRPr="00D50CAC" w:rsidRDefault="00D840FB" w:rsidP="00290F16">
      <w:pPr>
        <w:jc w:val="both"/>
      </w:pPr>
      <w:r w:rsidRPr="00D50CAC">
        <w:br/>
        <w:t>Wykonawca powinien przedstawić dokumentację potwierdzającą prawidłowe wykonanie iniekcji oraz zastosowanie materiałów zgodnych z wymaganiami specyfikacji</w:t>
      </w:r>
      <w:r w:rsidR="00290F16">
        <w:t xml:space="preserve">. </w:t>
      </w:r>
    </w:p>
    <w:p w14:paraId="3EFBBA37" w14:textId="04DBAE81" w:rsidR="00686FF4" w:rsidRPr="00FD2515" w:rsidRDefault="00A65109" w:rsidP="00B91F65">
      <w:pPr>
        <w:pStyle w:val="Nagwek3"/>
        <w:numPr>
          <w:ilvl w:val="2"/>
          <w:numId w:val="27"/>
        </w:numPr>
        <w:ind w:left="567" w:hanging="567"/>
      </w:pPr>
      <w:bookmarkStart w:id="97" w:name="_Toc224714854"/>
      <w:r w:rsidRPr="00FD2515">
        <w:t xml:space="preserve">Renowacja miejsc włączenia </w:t>
      </w:r>
      <w:proofErr w:type="spellStart"/>
      <w:r w:rsidRPr="00FD2515">
        <w:t>przykanalików</w:t>
      </w:r>
      <w:bookmarkEnd w:id="97"/>
      <w:proofErr w:type="spellEnd"/>
    </w:p>
    <w:p w14:paraId="5A23A818" w14:textId="77777777" w:rsidR="00920CD0" w:rsidRDefault="00920CD0" w:rsidP="00920CD0">
      <w:pPr>
        <w:jc w:val="both"/>
        <w:rPr>
          <w:rFonts w:eastAsia="Arial"/>
        </w:rPr>
      </w:pPr>
      <w:r w:rsidRPr="00042B6D">
        <w:t>W</w:t>
      </w:r>
      <w:r w:rsidRPr="00042B6D">
        <w:rPr>
          <w:rFonts w:eastAsia="Arial"/>
        </w:rPr>
        <w:t xml:space="preserve"> </w:t>
      </w:r>
      <w:r w:rsidRPr="00042B6D">
        <w:t>miejscu</w:t>
      </w:r>
      <w:r w:rsidRPr="00042B6D">
        <w:rPr>
          <w:rFonts w:eastAsia="Arial"/>
        </w:rPr>
        <w:t xml:space="preserve"> </w:t>
      </w:r>
      <w:r w:rsidRPr="00042B6D">
        <w:t>lokalizacji</w:t>
      </w:r>
      <w:r w:rsidRPr="00042B6D">
        <w:rPr>
          <w:rFonts w:eastAsia="Arial"/>
        </w:rPr>
        <w:t xml:space="preserve"> włączeń </w:t>
      </w:r>
      <w:proofErr w:type="spellStart"/>
      <w:r w:rsidRPr="00042B6D">
        <w:t>przykanalików</w:t>
      </w:r>
      <w:proofErr w:type="spellEnd"/>
      <w:r w:rsidRPr="00042B6D">
        <w:rPr>
          <w:rFonts w:eastAsia="Arial"/>
        </w:rPr>
        <w:t xml:space="preserve"> </w:t>
      </w:r>
      <w:r w:rsidRPr="00042B6D">
        <w:t>do</w:t>
      </w:r>
      <w:r w:rsidRPr="00042B6D">
        <w:rPr>
          <w:rFonts w:eastAsia="Arial"/>
        </w:rPr>
        <w:t xml:space="preserve"> </w:t>
      </w:r>
      <w:r w:rsidRPr="00042B6D">
        <w:t>kanału</w:t>
      </w:r>
      <w:r w:rsidRPr="00042B6D">
        <w:rPr>
          <w:rFonts w:eastAsia="Arial"/>
        </w:rPr>
        <w:t xml:space="preserve"> </w:t>
      </w:r>
      <w:r w:rsidRPr="00042B6D">
        <w:t>w</w:t>
      </w:r>
      <w:r w:rsidRPr="00042B6D">
        <w:rPr>
          <w:rFonts w:eastAsia="Arial"/>
        </w:rPr>
        <w:t xml:space="preserve"> </w:t>
      </w:r>
      <w:r w:rsidRPr="00042B6D">
        <w:t>celu</w:t>
      </w:r>
      <w:r w:rsidRPr="00042B6D">
        <w:rPr>
          <w:rFonts w:eastAsia="Arial"/>
        </w:rPr>
        <w:t xml:space="preserve"> </w:t>
      </w:r>
      <w:r w:rsidRPr="00042B6D">
        <w:t>zabezpieczenia</w:t>
      </w:r>
      <w:r w:rsidRPr="00042B6D">
        <w:rPr>
          <w:rFonts w:eastAsia="Arial"/>
        </w:rPr>
        <w:t xml:space="preserve"> </w:t>
      </w:r>
      <w:r>
        <w:rPr>
          <w:rFonts w:eastAsia="Arial"/>
        </w:rPr>
        <w:t xml:space="preserve">połączenia </w:t>
      </w:r>
      <w:r w:rsidRPr="00042B6D">
        <w:t>należy</w:t>
      </w:r>
      <w:r w:rsidRPr="00042B6D">
        <w:rPr>
          <w:rFonts w:eastAsia="Arial"/>
        </w:rPr>
        <w:t xml:space="preserve"> </w:t>
      </w:r>
      <w:r w:rsidRPr="00042B6D">
        <w:t>stosować</w:t>
      </w:r>
      <w:r w:rsidRPr="00042B6D">
        <w:rPr>
          <w:rFonts w:eastAsia="Arial"/>
        </w:rPr>
        <w:t xml:space="preserve"> </w:t>
      </w:r>
      <w:r w:rsidRPr="00042B6D">
        <w:t>kształtki</w:t>
      </w:r>
      <w:r w:rsidRPr="00042B6D">
        <w:rPr>
          <w:rFonts w:eastAsia="Arial"/>
        </w:rPr>
        <w:t xml:space="preserve"> </w:t>
      </w:r>
      <w:r>
        <w:t>kapeluszowe</w:t>
      </w:r>
      <w:r w:rsidRPr="00042B6D">
        <w:t>.</w:t>
      </w:r>
      <w:r w:rsidRPr="00042B6D">
        <w:rPr>
          <w:rFonts w:eastAsia="Arial"/>
        </w:rPr>
        <w:t xml:space="preserve"> </w:t>
      </w:r>
      <w:r w:rsidRPr="00042B6D">
        <w:t>Włączenia</w:t>
      </w:r>
      <w:r w:rsidRPr="00042B6D">
        <w:rPr>
          <w:rFonts w:eastAsia="Arial"/>
        </w:rPr>
        <w:t xml:space="preserve"> </w:t>
      </w:r>
      <w:r w:rsidRPr="00042B6D">
        <w:t>wlotów</w:t>
      </w:r>
      <w:r w:rsidRPr="00042B6D">
        <w:rPr>
          <w:rFonts w:eastAsia="Arial"/>
        </w:rPr>
        <w:t xml:space="preserve"> </w:t>
      </w:r>
      <w:r w:rsidRPr="00042B6D">
        <w:t>dopływów</w:t>
      </w:r>
      <w:r w:rsidRPr="00042B6D">
        <w:rPr>
          <w:rFonts w:eastAsia="Arial"/>
        </w:rPr>
        <w:t xml:space="preserve"> </w:t>
      </w:r>
      <w:r w:rsidRPr="00042B6D">
        <w:t>bocznych</w:t>
      </w:r>
      <w:r w:rsidRPr="00042B6D">
        <w:rPr>
          <w:rFonts w:eastAsia="Arial"/>
        </w:rPr>
        <w:t xml:space="preserve"> </w:t>
      </w:r>
      <w:r w:rsidRPr="00042B6D">
        <w:t>kanałów</w:t>
      </w:r>
      <w:r w:rsidRPr="00042B6D">
        <w:rPr>
          <w:rFonts w:eastAsia="Arial"/>
        </w:rPr>
        <w:t xml:space="preserve"> należy wykonać za pomocą </w:t>
      </w:r>
      <w:r w:rsidRPr="00042B6D">
        <w:t>laminatu</w:t>
      </w:r>
      <w:r w:rsidRPr="00042B6D">
        <w:rPr>
          <w:rFonts w:eastAsia="Arial"/>
        </w:rPr>
        <w:t xml:space="preserve"> </w:t>
      </w:r>
      <w:r>
        <w:rPr>
          <w:rFonts w:eastAsia="Arial"/>
        </w:rPr>
        <w:t xml:space="preserve">i/lub </w:t>
      </w:r>
      <w:r w:rsidRPr="00042B6D">
        <w:rPr>
          <w:rFonts w:eastAsia="Arial"/>
        </w:rPr>
        <w:t>zaprawy mineralnej.</w:t>
      </w:r>
    </w:p>
    <w:p w14:paraId="24F491F0" w14:textId="3227620C" w:rsidR="00686FF4" w:rsidRDefault="00A65109" w:rsidP="00B91F65">
      <w:pPr>
        <w:pStyle w:val="Nagwek3"/>
        <w:numPr>
          <w:ilvl w:val="2"/>
          <w:numId w:val="27"/>
        </w:numPr>
        <w:ind w:left="567" w:hanging="567"/>
      </w:pPr>
      <w:bookmarkStart w:id="98" w:name="_Toc224714855"/>
      <w:r w:rsidRPr="001A4528">
        <w:t>Renowacja komór i studni</w:t>
      </w:r>
      <w:bookmarkEnd w:id="98"/>
    </w:p>
    <w:p w14:paraId="558F6945" w14:textId="77777777" w:rsidR="00920CD0" w:rsidRPr="0052069B" w:rsidRDefault="00920CD0" w:rsidP="00920CD0">
      <w:pPr>
        <w:spacing w:after="0"/>
        <w:jc w:val="both"/>
      </w:pPr>
      <w:r w:rsidRPr="0052069B">
        <w:t xml:space="preserve">Do renowacji </w:t>
      </w:r>
      <w:r>
        <w:t xml:space="preserve">komór i </w:t>
      </w:r>
      <w:r w:rsidRPr="0052069B">
        <w:t xml:space="preserve">studni kanalizacyjnych stosować mineralne (cementowe) modyfikowane zaprawy naprawcze przeznaczone do napraw obiektów narażonych </w:t>
      </w:r>
      <w:r>
        <w:br/>
      </w:r>
      <w:r w:rsidRPr="0052069B">
        <w:t xml:space="preserve">na wilgoć i stały kontakt ze ściekami, zbrojone włóknem szklanym. </w:t>
      </w:r>
    </w:p>
    <w:p w14:paraId="79C66809" w14:textId="77777777" w:rsidR="00920CD0" w:rsidRDefault="00920CD0" w:rsidP="00920CD0">
      <w:pPr>
        <w:spacing w:after="0"/>
        <w:jc w:val="both"/>
      </w:pPr>
      <w:r w:rsidRPr="0052069B">
        <w:t xml:space="preserve">Dwuskładnikowa lub jednoskładnikowa, mineralna zaprawa naprawcza typu SPCC </w:t>
      </w:r>
      <w:r>
        <w:br/>
      </w:r>
      <w:r w:rsidRPr="0052069B">
        <w:t xml:space="preserve">o wysokiej odporności na siarczany, modyfikowana polimerami z dodatkiem włókien </w:t>
      </w:r>
      <w:r>
        <w:br/>
      </w:r>
      <w:r w:rsidRPr="0052069B">
        <w:t>z tworzyw sztucznych.</w:t>
      </w:r>
    </w:p>
    <w:p w14:paraId="541402DB" w14:textId="77777777" w:rsidR="0054791C" w:rsidRDefault="0054791C" w:rsidP="00920CD0">
      <w:pPr>
        <w:spacing w:after="0"/>
        <w:jc w:val="both"/>
      </w:pPr>
    </w:p>
    <w:p w14:paraId="58C87613" w14:textId="77777777" w:rsidR="0054791C" w:rsidRPr="0054791C" w:rsidRDefault="0054791C" w:rsidP="00B91F65">
      <w:pPr>
        <w:pStyle w:val="Akapitzlist"/>
        <w:keepNext/>
        <w:keepLines/>
        <w:numPr>
          <w:ilvl w:val="0"/>
          <w:numId w:val="26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99" w:name="_Toc224654948"/>
      <w:bookmarkStart w:id="100" w:name="_Toc224714415"/>
      <w:bookmarkStart w:id="101" w:name="_Toc224714527"/>
      <w:bookmarkStart w:id="102" w:name="_Toc224714856"/>
      <w:bookmarkEnd w:id="99"/>
      <w:bookmarkEnd w:id="100"/>
      <w:bookmarkEnd w:id="101"/>
      <w:bookmarkEnd w:id="102"/>
    </w:p>
    <w:p w14:paraId="037812F1" w14:textId="77777777" w:rsidR="0054791C" w:rsidRPr="0054791C" w:rsidRDefault="0054791C" w:rsidP="00B91F65">
      <w:pPr>
        <w:pStyle w:val="Akapitzlist"/>
        <w:keepNext/>
        <w:keepLines/>
        <w:numPr>
          <w:ilvl w:val="1"/>
          <w:numId w:val="26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103" w:name="_Toc224654949"/>
      <w:bookmarkStart w:id="104" w:name="_Toc224714416"/>
      <w:bookmarkStart w:id="105" w:name="_Toc224714528"/>
      <w:bookmarkStart w:id="106" w:name="_Toc224714857"/>
      <w:bookmarkEnd w:id="103"/>
      <w:bookmarkEnd w:id="104"/>
      <w:bookmarkEnd w:id="105"/>
      <w:bookmarkEnd w:id="106"/>
    </w:p>
    <w:p w14:paraId="04BF4B7B" w14:textId="77777777" w:rsidR="0054791C" w:rsidRPr="0054791C" w:rsidRDefault="0054791C" w:rsidP="00B91F65">
      <w:pPr>
        <w:pStyle w:val="Akapitzlist"/>
        <w:keepNext/>
        <w:keepLines/>
        <w:numPr>
          <w:ilvl w:val="1"/>
          <w:numId w:val="26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107" w:name="_Toc224654950"/>
      <w:bookmarkStart w:id="108" w:name="_Toc224714417"/>
      <w:bookmarkStart w:id="109" w:name="_Toc224714529"/>
      <w:bookmarkStart w:id="110" w:name="_Toc224714858"/>
      <w:bookmarkEnd w:id="107"/>
      <w:bookmarkEnd w:id="108"/>
      <w:bookmarkEnd w:id="109"/>
      <w:bookmarkEnd w:id="110"/>
    </w:p>
    <w:p w14:paraId="7EB72B49" w14:textId="77777777" w:rsidR="0054791C" w:rsidRPr="0054791C" w:rsidRDefault="0054791C" w:rsidP="00B91F65">
      <w:pPr>
        <w:pStyle w:val="Akapitzlist"/>
        <w:keepNext/>
        <w:keepLines/>
        <w:numPr>
          <w:ilvl w:val="2"/>
          <w:numId w:val="26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111" w:name="_Toc224654951"/>
      <w:bookmarkStart w:id="112" w:name="_Toc224714418"/>
      <w:bookmarkStart w:id="113" w:name="_Toc224714530"/>
      <w:bookmarkStart w:id="114" w:name="_Toc224714859"/>
      <w:bookmarkEnd w:id="111"/>
      <w:bookmarkEnd w:id="112"/>
      <w:bookmarkEnd w:id="113"/>
      <w:bookmarkEnd w:id="114"/>
    </w:p>
    <w:p w14:paraId="4EB13674" w14:textId="77777777" w:rsidR="0054791C" w:rsidRPr="0054791C" w:rsidRDefault="0054791C" w:rsidP="00B91F65">
      <w:pPr>
        <w:pStyle w:val="Akapitzlist"/>
        <w:keepNext/>
        <w:keepLines/>
        <w:numPr>
          <w:ilvl w:val="2"/>
          <w:numId w:val="26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115" w:name="_Toc224654952"/>
      <w:bookmarkStart w:id="116" w:name="_Toc224714419"/>
      <w:bookmarkStart w:id="117" w:name="_Toc224714531"/>
      <w:bookmarkStart w:id="118" w:name="_Toc224714860"/>
      <w:bookmarkEnd w:id="115"/>
      <w:bookmarkEnd w:id="116"/>
      <w:bookmarkEnd w:id="117"/>
      <w:bookmarkEnd w:id="118"/>
    </w:p>
    <w:p w14:paraId="599827DD" w14:textId="77777777" w:rsidR="0054791C" w:rsidRPr="0054791C" w:rsidRDefault="0054791C" w:rsidP="00B91F65">
      <w:pPr>
        <w:pStyle w:val="Akapitzlist"/>
        <w:keepNext/>
        <w:keepLines/>
        <w:numPr>
          <w:ilvl w:val="2"/>
          <w:numId w:val="26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119" w:name="_Toc224654953"/>
      <w:bookmarkStart w:id="120" w:name="_Toc224714420"/>
      <w:bookmarkStart w:id="121" w:name="_Toc224714532"/>
      <w:bookmarkStart w:id="122" w:name="_Toc224714861"/>
      <w:bookmarkEnd w:id="119"/>
      <w:bookmarkEnd w:id="120"/>
      <w:bookmarkEnd w:id="121"/>
      <w:bookmarkEnd w:id="122"/>
    </w:p>
    <w:p w14:paraId="15ADBF17" w14:textId="77777777" w:rsidR="0054791C" w:rsidRPr="0054791C" w:rsidRDefault="0054791C" w:rsidP="00B91F65">
      <w:pPr>
        <w:pStyle w:val="Akapitzlist"/>
        <w:keepNext/>
        <w:keepLines/>
        <w:numPr>
          <w:ilvl w:val="2"/>
          <w:numId w:val="26"/>
        </w:numPr>
        <w:spacing w:before="200" w:after="0"/>
        <w:contextualSpacing w:val="0"/>
        <w:outlineLvl w:val="2"/>
        <w:rPr>
          <w:rFonts w:asciiTheme="majorHAnsi" w:eastAsiaTheme="majorEastAsia" w:hAnsiTheme="majorHAnsi" w:cstheme="majorBidi"/>
          <w:b/>
          <w:bCs/>
          <w:vanish/>
          <w:color w:val="4F81BD" w:themeColor="accent1"/>
        </w:rPr>
      </w:pPr>
      <w:bookmarkStart w:id="123" w:name="_Toc224654954"/>
      <w:bookmarkStart w:id="124" w:name="_Toc224714421"/>
      <w:bookmarkStart w:id="125" w:name="_Toc224714533"/>
      <w:bookmarkStart w:id="126" w:name="_Toc224714862"/>
      <w:bookmarkEnd w:id="123"/>
      <w:bookmarkEnd w:id="124"/>
      <w:bookmarkEnd w:id="125"/>
      <w:bookmarkEnd w:id="126"/>
    </w:p>
    <w:p w14:paraId="70D58035" w14:textId="3D3E2F6A" w:rsidR="0054791C" w:rsidRPr="0054791C" w:rsidRDefault="0054791C" w:rsidP="00B91F65">
      <w:pPr>
        <w:pStyle w:val="Nagwek3"/>
        <w:numPr>
          <w:ilvl w:val="2"/>
          <w:numId w:val="26"/>
        </w:numPr>
        <w:ind w:left="567" w:hanging="567"/>
      </w:pPr>
      <w:bookmarkStart w:id="127" w:name="_Toc224714863"/>
      <w:r w:rsidRPr="0054791C">
        <w:t>Środki uszczelniające i spoiwa do uszczelniania przecieków.</w:t>
      </w:r>
      <w:bookmarkEnd w:id="127"/>
    </w:p>
    <w:p w14:paraId="49A45DF9" w14:textId="55678D50" w:rsidR="0054791C" w:rsidRPr="0054791C" w:rsidRDefault="0054791C" w:rsidP="0054791C">
      <w:pPr>
        <w:spacing w:after="0"/>
        <w:jc w:val="both"/>
      </w:pPr>
      <w:r w:rsidRPr="0054791C">
        <w:t xml:space="preserve">Przecieki wód gruntowych należy uszczelnić. Miejsca wycieków należy rozkuć </w:t>
      </w:r>
      <w:r w:rsidR="0095469E">
        <w:br/>
      </w:r>
      <w:r w:rsidRPr="0054791C">
        <w:t>na głębokość co najmniej 2 cm. Małą porcję zaprawy uszczelniającej na bazie szybkosprawnego cementu należy wymieszać z czystą wodą do wymaganej konsystencji. Z tak przygotowanej zaprawy uformować stożek i docisnąć go w miejsce wycieku. Przytrzymać kilka minut aż do utwardzenia. Duże wycieki zamykać stopniowo. Wymagania materiałowe:</w:t>
      </w:r>
    </w:p>
    <w:p w14:paraId="41B608E0" w14:textId="77777777" w:rsidR="0054791C" w:rsidRPr="0054791C" w:rsidRDefault="0054791C" w:rsidP="00B91F65">
      <w:pPr>
        <w:numPr>
          <w:ilvl w:val="0"/>
          <w:numId w:val="29"/>
        </w:numPr>
        <w:spacing w:after="0"/>
        <w:jc w:val="both"/>
      </w:pPr>
      <w:r w:rsidRPr="0054791C">
        <w:t>szybkosprawne (wiązanie ok. 2 min) materiały pęczniejące na bazie cementu,</w:t>
      </w:r>
    </w:p>
    <w:p w14:paraId="7F7F5708" w14:textId="77777777" w:rsidR="0054791C" w:rsidRPr="0054791C" w:rsidRDefault="0054791C" w:rsidP="00B91F65">
      <w:pPr>
        <w:numPr>
          <w:ilvl w:val="0"/>
          <w:numId w:val="29"/>
        </w:numPr>
        <w:tabs>
          <w:tab w:val="num" w:pos="142"/>
        </w:tabs>
        <w:spacing w:after="0"/>
        <w:jc w:val="both"/>
      </w:pPr>
      <w:r w:rsidRPr="0054791C">
        <w:t>klasa ekspozycji min Xa2</w:t>
      </w:r>
    </w:p>
    <w:p w14:paraId="533AD00E" w14:textId="77777777" w:rsidR="0054791C" w:rsidRPr="0054791C" w:rsidRDefault="0054791C" w:rsidP="00B91F65">
      <w:pPr>
        <w:numPr>
          <w:ilvl w:val="0"/>
          <w:numId w:val="29"/>
        </w:numPr>
        <w:tabs>
          <w:tab w:val="num" w:pos="142"/>
        </w:tabs>
        <w:spacing w:after="0"/>
        <w:jc w:val="both"/>
      </w:pPr>
      <w:r w:rsidRPr="0054791C">
        <w:t xml:space="preserve">przyczepność do podłoża &gt;2 </w:t>
      </w:r>
      <w:proofErr w:type="spellStart"/>
      <w:r w:rsidRPr="0054791C">
        <w:t>MPa</w:t>
      </w:r>
      <w:proofErr w:type="spellEnd"/>
    </w:p>
    <w:p w14:paraId="124C968F" w14:textId="77777777" w:rsidR="0054791C" w:rsidRPr="0054791C" w:rsidRDefault="0054791C" w:rsidP="00B91F65">
      <w:pPr>
        <w:numPr>
          <w:ilvl w:val="0"/>
          <w:numId w:val="29"/>
        </w:numPr>
        <w:tabs>
          <w:tab w:val="num" w:pos="142"/>
        </w:tabs>
        <w:spacing w:after="0"/>
        <w:jc w:val="both"/>
      </w:pPr>
      <w:r w:rsidRPr="0054791C">
        <w:t>wytrzymałość na ściskanie po 28 dniach &gt; 40MPa</w:t>
      </w:r>
    </w:p>
    <w:p w14:paraId="1F38ADE3" w14:textId="77777777" w:rsidR="0054791C" w:rsidRPr="0054791C" w:rsidRDefault="0054791C" w:rsidP="00B91F65">
      <w:pPr>
        <w:numPr>
          <w:ilvl w:val="0"/>
          <w:numId w:val="29"/>
        </w:numPr>
        <w:tabs>
          <w:tab w:val="num" w:pos="142"/>
        </w:tabs>
        <w:spacing w:after="0"/>
        <w:jc w:val="both"/>
      </w:pPr>
      <w:r w:rsidRPr="0054791C">
        <w:t xml:space="preserve">przepuszczalność wody przy ciśnieniu 0,1 </w:t>
      </w:r>
      <w:proofErr w:type="spellStart"/>
      <w:r w:rsidRPr="0054791C">
        <w:t>MPa</w:t>
      </w:r>
      <w:proofErr w:type="spellEnd"/>
      <w:r w:rsidRPr="0054791C">
        <w:t xml:space="preserve"> przez 6h - brak przecieków.</w:t>
      </w:r>
    </w:p>
    <w:p w14:paraId="0C894619" w14:textId="77777777" w:rsidR="0054791C" w:rsidRPr="0052069B" w:rsidRDefault="0054791C" w:rsidP="00920CD0">
      <w:pPr>
        <w:spacing w:after="0"/>
        <w:jc w:val="both"/>
      </w:pPr>
    </w:p>
    <w:p w14:paraId="5D08169B" w14:textId="77777777" w:rsidR="00920CD0" w:rsidRPr="0052069B" w:rsidRDefault="00920CD0" w:rsidP="00920CD0">
      <w:pPr>
        <w:pStyle w:val="Akapitzlist"/>
        <w:spacing w:after="0"/>
        <w:jc w:val="both"/>
      </w:pPr>
    </w:p>
    <w:p w14:paraId="1A582961" w14:textId="72E6A4F8" w:rsidR="00686FF4" w:rsidRPr="00FD2515" w:rsidRDefault="00A65109" w:rsidP="00B91F65">
      <w:pPr>
        <w:pStyle w:val="Nagwek3"/>
        <w:numPr>
          <w:ilvl w:val="2"/>
          <w:numId w:val="26"/>
        </w:numPr>
        <w:ind w:left="567" w:hanging="567"/>
      </w:pPr>
      <w:bookmarkStart w:id="128" w:name="_Toc224714864"/>
      <w:r w:rsidRPr="00FD2515">
        <w:lastRenderedPageBreak/>
        <w:t>Wykonanie obejścia (by-passu)</w:t>
      </w:r>
      <w:bookmarkEnd w:id="128"/>
    </w:p>
    <w:p w14:paraId="43382563" w14:textId="00A5208A" w:rsidR="00920CD0" w:rsidRDefault="00920CD0" w:rsidP="00920CD0">
      <w:pPr>
        <w:spacing w:after="0"/>
        <w:jc w:val="both"/>
        <w:rPr>
          <w:rFonts w:eastAsia="Arial"/>
        </w:rPr>
      </w:pPr>
      <w:r>
        <w:t>Odcinek</w:t>
      </w:r>
      <w:r>
        <w:rPr>
          <w:rFonts w:eastAsia="Arial"/>
        </w:rPr>
        <w:t xml:space="preserve"> </w:t>
      </w:r>
      <w:r>
        <w:t>przeznaczony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renowacji</w:t>
      </w:r>
      <w:r>
        <w:rPr>
          <w:rFonts w:eastAsia="Arial"/>
        </w:rPr>
        <w:t xml:space="preserve"> </w:t>
      </w:r>
      <w:r>
        <w:t>należy</w:t>
      </w:r>
      <w:r>
        <w:rPr>
          <w:rFonts w:eastAsia="Arial"/>
        </w:rPr>
        <w:t xml:space="preserve"> </w:t>
      </w:r>
      <w:r>
        <w:t>tymczasowo</w:t>
      </w:r>
      <w:r>
        <w:rPr>
          <w:rFonts w:eastAsia="Arial"/>
        </w:rPr>
        <w:t xml:space="preserve"> </w:t>
      </w:r>
      <w:r>
        <w:t>wyłączyć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eksploatacji.</w:t>
      </w:r>
      <w:r>
        <w:rPr>
          <w:rFonts w:eastAsia="Arial"/>
        </w:rPr>
        <w:t xml:space="preserve"> </w:t>
      </w:r>
      <w:r>
        <w:t>Wykonawca</w:t>
      </w:r>
      <w:r>
        <w:rPr>
          <w:rFonts w:eastAsia="Arial"/>
        </w:rPr>
        <w:t xml:space="preserve"> </w:t>
      </w:r>
      <w:r>
        <w:t>zobowiązany</w:t>
      </w:r>
      <w:r>
        <w:rPr>
          <w:rFonts w:eastAsia="Arial"/>
        </w:rPr>
        <w:t xml:space="preserve"> </w:t>
      </w:r>
      <w:r>
        <w:t>jest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wykonania</w:t>
      </w:r>
      <w:r>
        <w:rPr>
          <w:rFonts w:eastAsia="Arial"/>
        </w:rPr>
        <w:t xml:space="preserve"> </w:t>
      </w:r>
      <w:r>
        <w:t>obejścia</w:t>
      </w:r>
      <w:r>
        <w:rPr>
          <w:rFonts w:eastAsia="Arial"/>
        </w:rPr>
        <w:t xml:space="preserve"> </w:t>
      </w:r>
      <w:r>
        <w:t>(by-pass)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r>
        <w:t>tymczasowego</w:t>
      </w:r>
      <w:r>
        <w:rPr>
          <w:rFonts w:eastAsia="Arial"/>
        </w:rPr>
        <w:t xml:space="preserve"> </w:t>
      </w:r>
      <w:r>
        <w:t>przepompowywania</w:t>
      </w:r>
      <w:r>
        <w:rPr>
          <w:rFonts w:eastAsia="Arial"/>
        </w:rPr>
        <w:t xml:space="preserve"> </w:t>
      </w:r>
      <w:r>
        <w:t>ścieków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poddawanym</w:t>
      </w:r>
      <w:r>
        <w:rPr>
          <w:rFonts w:eastAsia="Arial"/>
        </w:rPr>
        <w:t xml:space="preserve"> modernizacji </w:t>
      </w:r>
      <w:r>
        <w:t>odcinku</w:t>
      </w:r>
      <w:r>
        <w:rPr>
          <w:rFonts w:eastAsia="Arial"/>
        </w:rPr>
        <w:t xml:space="preserve"> </w:t>
      </w:r>
      <w:r>
        <w:t>kanału</w:t>
      </w:r>
      <w:r w:rsidR="00290F16">
        <w:t xml:space="preserve"> zgodnie </w:t>
      </w:r>
      <w:r w:rsidR="0095469E">
        <w:br/>
      </w:r>
      <w:r w:rsidR="00290F16">
        <w:t>z projektem</w:t>
      </w:r>
      <w:r>
        <w:t>.</w:t>
      </w:r>
      <w:r>
        <w:rPr>
          <w:rFonts w:eastAsia="Arial"/>
        </w:rPr>
        <w:t xml:space="preserve"> </w:t>
      </w:r>
    </w:p>
    <w:p w14:paraId="5BFF14D0" w14:textId="27A1A0CA" w:rsidR="00920CD0" w:rsidRDefault="00920CD0" w:rsidP="00920CD0">
      <w:pPr>
        <w:spacing w:after="0"/>
        <w:jc w:val="both"/>
        <w:rPr>
          <w:rFonts w:eastAsia="Arial"/>
        </w:rPr>
      </w:pPr>
      <w:r>
        <w:t>Na</w:t>
      </w:r>
      <w:r>
        <w:rPr>
          <w:rFonts w:eastAsia="Arial"/>
        </w:rPr>
        <w:t xml:space="preserve"> </w:t>
      </w:r>
      <w:r>
        <w:t>wykonawcy</w:t>
      </w:r>
      <w:r>
        <w:rPr>
          <w:rFonts w:eastAsia="Arial"/>
        </w:rPr>
        <w:t xml:space="preserve"> </w:t>
      </w:r>
      <w:r>
        <w:t>spoczywa</w:t>
      </w:r>
      <w:r>
        <w:rPr>
          <w:rFonts w:eastAsia="Arial"/>
        </w:rPr>
        <w:t xml:space="preserve"> </w:t>
      </w:r>
      <w:r>
        <w:t>obowiązek</w:t>
      </w:r>
      <w:r>
        <w:rPr>
          <w:rFonts w:eastAsia="Arial"/>
        </w:rPr>
        <w:t xml:space="preserve"> </w:t>
      </w:r>
      <w:r>
        <w:t>zapewnienia</w:t>
      </w:r>
      <w:r>
        <w:rPr>
          <w:rFonts w:eastAsia="Arial"/>
        </w:rPr>
        <w:t xml:space="preserve"> </w:t>
      </w:r>
      <w:r>
        <w:t>pomp,</w:t>
      </w:r>
      <w:r>
        <w:rPr>
          <w:rFonts w:eastAsia="Arial"/>
        </w:rPr>
        <w:t xml:space="preserve"> </w:t>
      </w:r>
      <w:r>
        <w:t>rurociągów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tymczasowych</w:t>
      </w:r>
      <w:r>
        <w:rPr>
          <w:rFonts w:eastAsia="Arial"/>
        </w:rPr>
        <w:t xml:space="preserve"> </w:t>
      </w:r>
      <w:r>
        <w:t>zamknięć</w:t>
      </w:r>
      <w:r>
        <w:rPr>
          <w:rFonts w:eastAsia="Arial"/>
        </w:rPr>
        <w:t xml:space="preserve"> </w:t>
      </w:r>
      <w:r>
        <w:t>kanałów</w:t>
      </w:r>
      <w:r>
        <w:rPr>
          <w:rFonts w:eastAsia="Arial"/>
        </w:rPr>
        <w:t xml:space="preserve"> </w:t>
      </w:r>
      <w:r>
        <w:t>odpowiednich</w:t>
      </w:r>
      <w:r>
        <w:rPr>
          <w:rFonts w:eastAsia="Arial"/>
        </w:rPr>
        <w:t xml:space="preserve"> </w:t>
      </w:r>
      <w:r>
        <w:t>dla</w:t>
      </w:r>
      <w:r>
        <w:rPr>
          <w:rFonts w:eastAsia="Arial"/>
        </w:rPr>
        <w:t xml:space="preserve"> </w:t>
      </w:r>
      <w:r>
        <w:t>przepływu</w:t>
      </w:r>
      <w:r>
        <w:rPr>
          <w:rFonts w:eastAsia="Arial"/>
        </w:rPr>
        <w:t xml:space="preserve"> </w:t>
      </w:r>
      <w:r>
        <w:t>ścieków</w:t>
      </w:r>
      <w:r>
        <w:rPr>
          <w:rFonts w:eastAsia="Arial"/>
        </w:rPr>
        <w:t xml:space="preserve"> </w:t>
      </w:r>
      <w:r>
        <w:t>na</w:t>
      </w:r>
      <w:r>
        <w:rPr>
          <w:rFonts w:eastAsia="Arial"/>
        </w:rPr>
        <w:t xml:space="preserve"> </w:t>
      </w:r>
      <w:r>
        <w:t>przedmiotowym</w:t>
      </w:r>
      <w:r>
        <w:rPr>
          <w:rFonts w:eastAsia="Arial"/>
        </w:rPr>
        <w:t xml:space="preserve"> </w:t>
      </w:r>
      <w:r>
        <w:t>odcinku</w:t>
      </w:r>
      <w:r>
        <w:rPr>
          <w:rFonts w:eastAsia="Arial"/>
        </w:rPr>
        <w:t xml:space="preserve"> </w:t>
      </w:r>
      <w:r>
        <w:t>oraz</w:t>
      </w:r>
      <w:r>
        <w:rPr>
          <w:rFonts w:eastAsia="Arial"/>
        </w:rPr>
        <w:t xml:space="preserve"> </w:t>
      </w:r>
      <w:r>
        <w:t>uzyskaniu</w:t>
      </w:r>
      <w:r>
        <w:rPr>
          <w:rFonts w:eastAsia="Arial"/>
        </w:rPr>
        <w:t xml:space="preserve"> </w:t>
      </w:r>
      <w:r>
        <w:t>niezbędnych</w:t>
      </w:r>
      <w:r>
        <w:rPr>
          <w:rFonts w:eastAsia="Arial"/>
        </w:rPr>
        <w:t xml:space="preserve"> </w:t>
      </w:r>
      <w:r>
        <w:t>uzgodnień</w:t>
      </w:r>
      <w:r>
        <w:rPr>
          <w:rFonts w:eastAsia="Arial"/>
        </w:rPr>
        <w:t xml:space="preserve"> </w:t>
      </w:r>
      <w:r>
        <w:t>i</w:t>
      </w:r>
      <w:r>
        <w:rPr>
          <w:rFonts w:eastAsia="Arial"/>
        </w:rPr>
        <w:t xml:space="preserve"> </w:t>
      </w:r>
      <w:r>
        <w:t>pozwoleń</w:t>
      </w:r>
      <w:r>
        <w:rPr>
          <w:rFonts w:eastAsia="Arial"/>
        </w:rPr>
        <w:t xml:space="preserve"> </w:t>
      </w:r>
      <w:r>
        <w:t>właścicieli</w:t>
      </w:r>
      <w:r>
        <w:rPr>
          <w:rFonts w:eastAsia="Arial"/>
        </w:rPr>
        <w:t xml:space="preserve"> </w:t>
      </w:r>
      <w:r w:rsidR="00290F16">
        <w:t>terenów,</w:t>
      </w:r>
      <w:r>
        <w:rPr>
          <w:rFonts w:eastAsia="Arial"/>
        </w:rPr>
        <w:t xml:space="preserve"> </w:t>
      </w:r>
      <w:r>
        <w:t>po</w:t>
      </w:r>
      <w:r>
        <w:rPr>
          <w:rFonts w:eastAsia="Arial"/>
        </w:rPr>
        <w:t xml:space="preserve"> </w:t>
      </w:r>
      <w:r>
        <w:t>których</w:t>
      </w:r>
      <w:r>
        <w:rPr>
          <w:rFonts w:eastAsia="Arial"/>
        </w:rPr>
        <w:t xml:space="preserve"> </w:t>
      </w:r>
      <w:r>
        <w:t>może</w:t>
      </w:r>
      <w:r>
        <w:rPr>
          <w:rFonts w:eastAsia="Arial"/>
        </w:rPr>
        <w:t xml:space="preserve"> </w:t>
      </w:r>
      <w:r>
        <w:t>nastąpić</w:t>
      </w:r>
      <w:r>
        <w:rPr>
          <w:rFonts w:eastAsia="Arial"/>
        </w:rPr>
        <w:t xml:space="preserve"> </w:t>
      </w:r>
      <w:r>
        <w:t>ewentualne,</w:t>
      </w:r>
      <w:r>
        <w:rPr>
          <w:rFonts w:eastAsia="Arial"/>
        </w:rPr>
        <w:t xml:space="preserve"> </w:t>
      </w:r>
      <w:r>
        <w:t>tymczasowe</w:t>
      </w:r>
      <w:r>
        <w:rPr>
          <w:rFonts w:eastAsia="Arial"/>
        </w:rPr>
        <w:t xml:space="preserve"> </w:t>
      </w:r>
      <w:r>
        <w:t>przepompowywanie</w:t>
      </w:r>
      <w:r>
        <w:rPr>
          <w:rFonts w:eastAsia="Arial"/>
        </w:rPr>
        <w:t xml:space="preserve"> </w:t>
      </w:r>
      <w:r>
        <w:t>ścieków.</w:t>
      </w:r>
      <w:r>
        <w:rPr>
          <w:rFonts w:eastAsia="Arial"/>
        </w:rPr>
        <w:t xml:space="preserve"> </w:t>
      </w:r>
    </w:p>
    <w:p w14:paraId="15E1AF2F" w14:textId="59DE05E1" w:rsidR="00920CD0" w:rsidRDefault="00920CD0" w:rsidP="00920CD0">
      <w:pPr>
        <w:spacing w:after="0"/>
        <w:jc w:val="both"/>
      </w:pPr>
      <w:r>
        <w:t>Jeżeli</w:t>
      </w:r>
      <w:r>
        <w:rPr>
          <w:rFonts w:eastAsia="Arial"/>
        </w:rPr>
        <w:t xml:space="preserve"> </w:t>
      </w:r>
      <w:r>
        <w:t>pojemność</w:t>
      </w:r>
      <w:r>
        <w:rPr>
          <w:rFonts w:eastAsia="Arial"/>
        </w:rPr>
        <w:t xml:space="preserve"> </w:t>
      </w:r>
      <w:proofErr w:type="spellStart"/>
      <w:r>
        <w:t>przykanalików</w:t>
      </w:r>
      <w:proofErr w:type="spellEnd"/>
      <w:r>
        <w:rPr>
          <w:rFonts w:eastAsia="Arial"/>
        </w:rPr>
        <w:t xml:space="preserve"> </w:t>
      </w:r>
      <w:r>
        <w:t>jest</w:t>
      </w:r>
      <w:r>
        <w:rPr>
          <w:rFonts w:eastAsia="Arial"/>
        </w:rPr>
        <w:t xml:space="preserve"> </w:t>
      </w:r>
      <w:r>
        <w:t>niewystarczająca</w:t>
      </w:r>
      <w:r>
        <w:rPr>
          <w:rFonts w:eastAsia="Arial"/>
        </w:rPr>
        <w:t xml:space="preserve"> </w:t>
      </w:r>
      <w:r>
        <w:t>do</w:t>
      </w:r>
      <w:r>
        <w:rPr>
          <w:rFonts w:eastAsia="Arial"/>
        </w:rPr>
        <w:t xml:space="preserve"> </w:t>
      </w:r>
      <w:proofErr w:type="spellStart"/>
      <w:r>
        <w:t>zretencjonowania</w:t>
      </w:r>
      <w:proofErr w:type="spellEnd"/>
      <w:r>
        <w:rPr>
          <w:rFonts w:eastAsia="Arial"/>
        </w:rPr>
        <w:t xml:space="preserve"> </w:t>
      </w:r>
      <w:r>
        <w:t>ścieków</w:t>
      </w:r>
      <w:r>
        <w:rPr>
          <w:rFonts w:eastAsia="Arial"/>
        </w:rPr>
        <w:t xml:space="preserve"> </w:t>
      </w:r>
      <w:r>
        <w:t>podczas</w:t>
      </w:r>
      <w:r>
        <w:rPr>
          <w:rFonts w:eastAsia="Arial"/>
        </w:rPr>
        <w:t xml:space="preserve"> </w:t>
      </w:r>
      <w:r>
        <w:t>wykonywania</w:t>
      </w:r>
      <w:r>
        <w:rPr>
          <w:rFonts w:eastAsia="Arial"/>
        </w:rPr>
        <w:t xml:space="preserve"> </w:t>
      </w:r>
      <w:r>
        <w:t>renowacji,</w:t>
      </w:r>
      <w:r>
        <w:rPr>
          <w:rFonts w:eastAsia="Arial"/>
        </w:rPr>
        <w:t xml:space="preserve"> </w:t>
      </w:r>
      <w:r>
        <w:t>Wykonawca</w:t>
      </w:r>
      <w:r>
        <w:rPr>
          <w:rFonts w:eastAsia="Arial"/>
        </w:rPr>
        <w:t xml:space="preserve"> </w:t>
      </w:r>
      <w:r>
        <w:t>zagwarantuje</w:t>
      </w:r>
      <w:r>
        <w:rPr>
          <w:rFonts w:eastAsia="Arial"/>
        </w:rPr>
        <w:t xml:space="preserve"> </w:t>
      </w:r>
      <w:r>
        <w:t>również</w:t>
      </w:r>
      <w:r>
        <w:rPr>
          <w:rFonts w:eastAsia="Arial"/>
        </w:rPr>
        <w:t xml:space="preserve"> </w:t>
      </w:r>
      <w:r>
        <w:t>odprowadzenie</w:t>
      </w:r>
      <w:r>
        <w:rPr>
          <w:rFonts w:eastAsia="Arial"/>
        </w:rPr>
        <w:t xml:space="preserve"> </w:t>
      </w:r>
      <w:r>
        <w:t>ścieków</w:t>
      </w:r>
      <w:r>
        <w:rPr>
          <w:rFonts w:eastAsia="Arial"/>
        </w:rPr>
        <w:t xml:space="preserve"> </w:t>
      </w:r>
      <w:r>
        <w:t>z</w:t>
      </w:r>
      <w:r>
        <w:rPr>
          <w:rFonts w:eastAsia="Arial"/>
        </w:rPr>
        <w:t xml:space="preserve"> </w:t>
      </w:r>
      <w:r>
        <w:t>przyłączy.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przypadku</w:t>
      </w:r>
      <w:r>
        <w:rPr>
          <w:rFonts w:eastAsia="Arial"/>
        </w:rPr>
        <w:t xml:space="preserve"> </w:t>
      </w:r>
      <w:r>
        <w:t>stosowania</w:t>
      </w:r>
      <w:r>
        <w:rPr>
          <w:rFonts w:eastAsia="Arial"/>
        </w:rPr>
        <w:t xml:space="preserve"> </w:t>
      </w:r>
      <w:r>
        <w:t>pomp</w:t>
      </w:r>
      <w:r>
        <w:rPr>
          <w:rFonts w:eastAsia="Arial"/>
        </w:rPr>
        <w:t xml:space="preserve"> </w:t>
      </w:r>
      <w:r>
        <w:t>spalinowych</w:t>
      </w:r>
      <w:r>
        <w:rPr>
          <w:rFonts w:eastAsia="Arial"/>
        </w:rPr>
        <w:t xml:space="preserve"> </w:t>
      </w:r>
      <w:r>
        <w:t>w</w:t>
      </w:r>
      <w:r>
        <w:rPr>
          <w:rFonts w:eastAsia="Arial"/>
        </w:rPr>
        <w:t xml:space="preserve"> </w:t>
      </w:r>
      <w:r>
        <w:t>rejonach</w:t>
      </w:r>
      <w:r>
        <w:rPr>
          <w:rFonts w:eastAsia="Arial"/>
        </w:rPr>
        <w:t xml:space="preserve"> </w:t>
      </w:r>
      <w:r>
        <w:t>istniejącej</w:t>
      </w:r>
      <w:r>
        <w:rPr>
          <w:rFonts w:eastAsia="Arial"/>
        </w:rPr>
        <w:t xml:space="preserve"> </w:t>
      </w:r>
      <w:r>
        <w:t>zabudowy</w:t>
      </w:r>
      <w:r>
        <w:rPr>
          <w:rFonts w:eastAsia="Arial"/>
        </w:rPr>
        <w:t xml:space="preserve"> </w:t>
      </w:r>
      <w:r>
        <w:t>muszą</w:t>
      </w:r>
      <w:r>
        <w:rPr>
          <w:rFonts w:eastAsia="Arial"/>
        </w:rPr>
        <w:t xml:space="preserve"> </w:t>
      </w:r>
      <w:r>
        <w:t>mieć</w:t>
      </w:r>
      <w:r>
        <w:rPr>
          <w:rFonts w:eastAsia="Arial"/>
        </w:rPr>
        <w:t xml:space="preserve"> </w:t>
      </w:r>
      <w:r>
        <w:t>one</w:t>
      </w:r>
      <w:r>
        <w:rPr>
          <w:rFonts w:eastAsia="Arial"/>
        </w:rPr>
        <w:t xml:space="preserve"> </w:t>
      </w:r>
      <w:r>
        <w:t>obudowę</w:t>
      </w:r>
      <w:r>
        <w:rPr>
          <w:rFonts w:eastAsia="Arial"/>
        </w:rPr>
        <w:t xml:space="preserve"> </w:t>
      </w:r>
      <w:r>
        <w:t>dźwiękochłonną.</w:t>
      </w:r>
      <w:r w:rsidR="00290F16">
        <w:t xml:space="preserve"> </w:t>
      </w:r>
      <w:r>
        <w:t>Wszelkie</w:t>
      </w:r>
      <w:r>
        <w:rPr>
          <w:rFonts w:eastAsia="Arial"/>
        </w:rPr>
        <w:t xml:space="preserve"> </w:t>
      </w:r>
      <w:r>
        <w:t>koszty</w:t>
      </w:r>
      <w:r>
        <w:rPr>
          <w:rFonts w:eastAsia="Arial"/>
        </w:rPr>
        <w:t xml:space="preserve"> </w:t>
      </w:r>
      <w:r>
        <w:t>związane</w:t>
      </w:r>
      <w:r>
        <w:rPr>
          <w:rFonts w:eastAsia="Arial"/>
        </w:rPr>
        <w:t xml:space="preserve"> </w:t>
      </w:r>
      <w:r w:rsidR="0095469E">
        <w:rPr>
          <w:rFonts w:eastAsia="Arial"/>
        </w:rPr>
        <w:br/>
      </w:r>
      <w:r>
        <w:t>z</w:t>
      </w:r>
      <w:r>
        <w:rPr>
          <w:rFonts w:eastAsia="Arial"/>
        </w:rPr>
        <w:t xml:space="preserve"> </w:t>
      </w:r>
      <w:r>
        <w:t>wykonaniem,</w:t>
      </w:r>
      <w:r>
        <w:rPr>
          <w:rFonts w:eastAsia="Arial"/>
        </w:rPr>
        <w:t xml:space="preserve"> </w:t>
      </w:r>
      <w:r>
        <w:t>utrzymaniem</w:t>
      </w:r>
      <w:r>
        <w:rPr>
          <w:rFonts w:eastAsia="Arial"/>
        </w:rPr>
        <w:t xml:space="preserve"> </w:t>
      </w:r>
      <w:r>
        <w:t>(w</w:t>
      </w:r>
      <w:r>
        <w:rPr>
          <w:rFonts w:eastAsia="Arial"/>
        </w:rPr>
        <w:t xml:space="preserve"> </w:t>
      </w:r>
      <w:r>
        <w:t>tym</w:t>
      </w:r>
      <w:r>
        <w:rPr>
          <w:rFonts w:eastAsia="Arial"/>
        </w:rPr>
        <w:t xml:space="preserve"> </w:t>
      </w:r>
      <w:r>
        <w:t>koszty</w:t>
      </w:r>
      <w:r>
        <w:rPr>
          <w:rFonts w:eastAsia="Arial"/>
        </w:rPr>
        <w:t xml:space="preserve"> </w:t>
      </w:r>
      <w:r>
        <w:t>pompowania)</w:t>
      </w:r>
      <w:r w:rsidR="00290F16">
        <w:t xml:space="preserve"> </w:t>
      </w:r>
      <w:r>
        <w:t>i</w:t>
      </w:r>
      <w:r>
        <w:rPr>
          <w:rFonts w:eastAsia="Arial"/>
        </w:rPr>
        <w:t xml:space="preserve"> </w:t>
      </w:r>
      <w:r>
        <w:t>demontażem</w:t>
      </w:r>
      <w:r>
        <w:rPr>
          <w:rFonts w:eastAsia="Arial"/>
        </w:rPr>
        <w:t xml:space="preserve"> </w:t>
      </w:r>
      <w:r>
        <w:t>ponosi</w:t>
      </w:r>
      <w:r>
        <w:rPr>
          <w:rFonts w:eastAsia="Arial"/>
        </w:rPr>
        <w:t xml:space="preserve"> </w:t>
      </w:r>
      <w:r>
        <w:t>Wykonawca.</w:t>
      </w:r>
    </w:p>
    <w:p w14:paraId="1DD23F2A" w14:textId="16B66F5B" w:rsidR="00686FF4" w:rsidRPr="00FD2515" w:rsidRDefault="00A65109" w:rsidP="00B91F65">
      <w:pPr>
        <w:pStyle w:val="Nagwek2"/>
        <w:numPr>
          <w:ilvl w:val="1"/>
          <w:numId w:val="26"/>
        </w:numPr>
        <w:ind w:left="567" w:hanging="567"/>
      </w:pPr>
      <w:bookmarkStart w:id="129" w:name="_Toc224714865"/>
      <w:r w:rsidRPr="00FD2515">
        <w:t>Warunki wykonania i odbioru robót budowlanych</w:t>
      </w:r>
      <w:bookmarkEnd w:id="129"/>
    </w:p>
    <w:p w14:paraId="699595B8" w14:textId="19659B98" w:rsidR="00920CD0" w:rsidRPr="00EB563B" w:rsidRDefault="00920CD0" w:rsidP="00920CD0">
      <w:pPr>
        <w:spacing w:after="0"/>
        <w:jc w:val="both"/>
      </w:pPr>
      <w:r w:rsidRPr="00EB563B">
        <w:t xml:space="preserve">Wykonawca sporządzi Dokumentację powykonawczą wraz z niezbędnymi opisami, </w:t>
      </w:r>
      <w:r w:rsidR="0095469E">
        <w:br/>
      </w:r>
      <w:r w:rsidRPr="00EB563B">
        <w:t xml:space="preserve">a ich treść przedstawiać będzie Roboty tak, jak zostały przez Wykonawcę zrealizowane, </w:t>
      </w:r>
      <w:r>
        <w:br/>
      </w:r>
      <w:r w:rsidRPr="00EB563B">
        <w:t xml:space="preserve">z zaznaczeniem lokalizacji, wymiarów (średnic kanałów i studni, wymiary komór) </w:t>
      </w:r>
      <w:r w:rsidR="0095469E">
        <w:br/>
      </w:r>
      <w:r w:rsidRPr="00EB563B">
        <w:t>i detali wykonanych Robót.</w:t>
      </w:r>
    </w:p>
    <w:p w14:paraId="2A9DB5FF" w14:textId="77777777" w:rsidR="00920CD0" w:rsidRPr="00EB563B" w:rsidRDefault="00920CD0" w:rsidP="00920CD0">
      <w:pPr>
        <w:spacing w:after="0"/>
        <w:jc w:val="both"/>
      </w:pPr>
      <w:r w:rsidRPr="00EB563B">
        <w:t>Dokumentacja powinna zawierać w szczególności:</w:t>
      </w:r>
    </w:p>
    <w:p w14:paraId="7F5BBEAA" w14:textId="77777777" w:rsidR="00920CD0" w:rsidRDefault="00920CD0" w:rsidP="00B91F65">
      <w:pPr>
        <w:pStyle w:val="Akapitzlist"/>
        <w:numPr>
          <w:ilvl w:val="0"/>
          <w:numId w:val="14"/>
        </w:numPr>
        <w:suppressAutoHyphens/>
        <w:spacing w:after="0"/>
        <w:jc w:val="both"/>
      </w:pPr>
      <w:r>
        <w:t>o</w:t>
      </w:r>
      <w:r w:rsidRPr="00885EAD">
        <w:t>świadczenie Kierownika Budowy</w:t>
      </w:r>
    </w:p>
    <w:p w14:paraId="7DAE8773" w14:textId="77777777" w:rsidR="00920CD0" w:rsidRPr="00EB563B" w:rsidRDefault="00920CD0" w:rsidP="00B91F65">
      <w:pPr>
        <w:pStyle w:val="Akapitzlist"/>
        <w:numPr>
          <w:ilvl w:val="0"/>
          <w:numId w:val="14"/>
        </w:numPr>
        <w:suppressAutoHyphens/>
        <w:spacing w:after="0"/>
        <w:jc w:val="both"/>
      </w:pPr>
      <w:r w:rsidRPr="00EB563B">
        <w:t xml:space="preserve">opis zastosowanych materiałów do renowacji kanałów, studni i komór, </w:t>
      </w:r>
    </w:p>
    <w:p w14:paraId="2B8F452F" w14:textId="77777777" w:rsidR="00920CD0" w:rsidRPr="00EB563B" w:rsidRDefault="00920CD0" w:rsidP="00B91F65">
      <w:pPr>
        <w:pStyle w:val="Akapitzlist"/>
        <w:numPr>
          <w:ilvl w:val="0"/>
          <w:numId w:val="14"/>
        </w:numPr>
        <w:suppressAutoHyphens/>
        <w:spacing w:after="0"/>
        <w:jc w:val="both"/>
      </w:pPr>
      <w:r>
        <w:t xml:space="preserve">opis </w:t>
      </w:r>
      <w:r w:rsidRPr="00EB563B">
        <w:t xml:space="preserve">spadków i długości kanałów, </w:t>
      </w:r>
    </w:p>
    <w:p w14:paraId="325DE009" w14:textId="77777777" w:rsidR="00920CD0" w:rsidRPr="00EB563B" w:rsidRDefault="00920CD0" w:rsidP="00B91F65">
      <w:pPr>
        <w:pStyle w:val="Akapitzlist"/>
        <w:numPr>
          <w:ilvl w:val="0"/>
          <w:numId w:val="14"/>
        </w:numPr>
        <w:suppressAutoHyphens/>
        <w:spacing w:after="0"/>
        <w:jc w:val="both"/>
      </w:pPr>
      <w:r w:rsidRPr="00EB563B">
        <w:t xml:space="preserve">miejsc włączenia kanałów bocznych i </w:t>
      </w:r>
      <w:proofErr w:type="spellStart"/>
      <w:r w:rsidRPr="00EB563B">
        <w:t>przykanalików</w:t>
      </w:r>
      <w:proofErr w:type="spellEnd"/>
      <w:r w:rsidRPr="00EB563B">
        <w:t>,</w:t>
      </w:r>
    </w:p>
    <w:p w14:paraId="56688971" w14:textId="77777777" w:rsidR="00920CD0" w:rsidRPr="00EB563B" w:rsidRDefault="00920CD0" w:rsidP="00B91F65">
      <w:pPr>
        <w:pStyle w:val="Akapitzlist"/>
        <w:numPr>
          <w:ilvl w:val="0"/>
          <w:numId w:val="14"/>
        </w:numPr>
        <w:suppressAutoHyphens/>
        <w:spacing w:after="0"/>
        <w:jc w:val="both"/>
      </w:pPr>
      <w:r w:rsidRPr="00EB563B">
        <w:t xml:space="preserve">geodezyjną inwentaryzację powykonawczą kolektora wraz z jego rzeczywistym przebiegiem </w:t>
      </w:r>
    </w:p>
    <w:p w14:paraId="036D9B88" w14:textId="359FFBEA" w:rsidR="00920CD0" w:rsidRDefault="00920CD0" w:rsidP="00B91F65">
      <w:pPr>
        <w:pStyle w:val="Akapitzlist"/>
        <w:numPr>
          <w:ilvl w:val="0"/>
          <w:numId w:val="14"/>
        </w:numPr>
        <w:suppressAutoHyphens/>
        <w:spacing w:after="0"/>
        <w:jc w:val="both"/>
      </w:pPr>
      <w:r>
        <w:t xml:space="preserve">inspekcje telewizyjną </w:t>
      </w:r>
      <w:r w:rsidR="005A78B2">
        <w:t>(Karta</w:t>
      </w:r>
      <w:r>
        <w:t xml:space="preserve"> SD</w:t>
      </w:r>
      <w:r w:rsidRPr="00885EAD">
        <w:t xml:space="preserve"> z na</w:t>
      </w:r>
      <w:r>
        <w:t>graniem inspekcji oraz raportem</w:t>
      </w:r>
      <w:r w:rsidRPr="00920CD0">
        <w:rPr>
          <w:rFonts w:ascii="Calibri" w:hAnsi="Calibri" w:cs="Times New Roman"/>
          <w:bCs/>
          <w:sz w:val="22"/>
          <w:lang w:eastAsia="pl-PL"/>
        </w:rPr>
        <w:t xml:space="preserve"> </w:t>
      </w:r>
      <w:r w:rsidRPr="00920CD0">
        <w:rPr>
          <w:bCs/>
        </w:rPr>
        <w:t xml:space="preserve">w formacie IKAS 30 lub 32 lub </w:t>
      </w:r>
      <w:proofErr w:type="spellStart"/>
      <w:r w:rsidRPr="00920CD0">
        <w:rPr>
          <w:bCs/>
        </w:rPr>
        <w:t>WinCan</w:t>
      </w:r>
      <w:proofErr w:type="spellEnd"/>
      <w:r w:rsidRPr="00920CD0">
        <w:rPr>
          <w:bCs/>
        </w:rPr>
        <w:t> 7.0</w:t>
      </w:r>
      <w:r w:rsidR="005A78B2">
        <w:rPr>
          <w:bCs/>
        </w:rPr>
        <w:t xml:space="preserve"> </w:t>
      </w:r>
      <w:r w:rsidRPr="00885EAD">
        <w:t>Mapę z zaznaczona trasą kanału, numerami</w:t>
      </w:r>
      <w:r w:rsidR="00E53935">
        <w:br/>
      </w:r>
      <w:r w:rsidRPr="00885EAD">
        <w:t xml:space="preserve">ID studzienek, początkiem i końcem </w:t>
      </w:r>
      <w:r>
        <w:t xml:space="preserve">  inspekcji, </w:t>
      </w:r>
      <w:r w:rsidRPr="00C208A3">
        <w:t>Wykresy spadku dna kanału</w:t>
      </w:r>
      <w:r>
        <w:t>)</w:t>
      </w:r>
    </w:p>
    <w:p w14:paraId="1EF45DF7" w14:textId="2BD037AE" w:rsidR="00920CD0" w:rsidRDefault="00920CD0" w:rsidP="00B91F65">
      <w:pPr>
        <w:pStyle w:val="Akapitzlist"/>
        <w:numPr>
          <w:ilvl w:val="0"/>
          <w:numId w:val="14"/>
        </w:numPr>
        <w:suppressAutoHyphens/>
        <w:spacing w:after="0"/>
        <w:jc w:val="both"/>
      </w:pPr>
      <w:r>
        <w:t>s</w:t>
      </w:r>
      <w:r w:rsidRPr="00885EAD">
        <w:t xml:space="preserve">prawozdanie z badań </w:t>
      </w:r>
      <w:proofErr w:type="spellStart"/>
      <w:r w:rsidRPr="00885EAD">
        <w:t>Pull</w:t>
      </w:r>
      <w:proofErr w:type="spellEnd"/>
      <w:r w:rsidRPr="00885EAD">
        <w:t>-off</w:t>
      </w:r>
      <w:r>
        <w:t xml:space="preserve"> </w:t>
      </w:r>
      <w:r w:rsidR="005A78B2">
        <w:t>(komory</w:t>
      </w:r>
      <w:r>
        <w:t xml:space="preserve"> wskazanej przez zamawiającego)</w:t>
      </w:r>
    </w:p>
    <w:p w14:paraId="3B759D7A" w14:textId="77777777" w:rsidR="00874B8B" w:rsidRDefault="00874B8B" w:rsidP="00874B8B">
      <w:pPr>
        <w:pStyle w:val="Nagwek1"/>
      </w:pPr>
      <w:bookmarkStart w:id="130" w:name="_Toc224714451"/>
      <w:bookmarkStart w:id="131" w:name="_Toc224714866"/>
      <w:r>
        <w:t>3 Załączniki</w:t>
      </w:r>
      <w:bookmarkEnd w:id="130"/>
      <w:bookmarkEnd w:id="131"/>
      <w:r>
        <w:t xml:space="preserve"> </w:t>
      </w:r>
    </w:p>
    <w:p w14:paraId="2A271FEC" w14:textId="77777777" w:rsidR="00874B8B" w:rsidRDefault="00874B8B" w:rsidP="00874B8B">
      <w:pPr>
        <w:pStyle w:val="Nagwek2"/>
      </w:pPr>
      <w:bookmarkStart w:id="132" w:name="_Toc224714452"/>
      <w:bookmarkStart w:id="133" w:name="_Toc224714867"/>
      <w:r>
        <w:t>3</w:t>
      </w:r>
      <w:r w:rsidRPr="00FD2515">
        <w:t xml:space="preserve">.1 </w:t>
      </w:r>
      <w:r>
        <w:t>Załącznik graficzny</w:t>
      </w:r>
      <w:bookmarkEnd w:id="132"/>
      <w:bookmarkEnd w:id="133"/>
      <w:r>
        <w:t xml:space="preserve"> </w:t>
      </w:r>
    </w:p>
    <w:p w14:paraId="3A0068F7" w14:textId="465EF31F" w:rsidR="00874B8B" w:rsidRDefault="00874B8B" w:rsidP="00874B8B">
      <w:pPr>
        <w:pStyle w:val="Akapitzlist"/>
        <w:numPr>
          <w:ilvl w:val="0"/>
          <w:numId w:val="30"/>
        </w:numPr>
      </w:pPr>
      <w:r>
        <w:t>załącznik graficzny – Kolektor F i A</w:t>
      </w:r>
    </w:p>
    <w:p w14:paraId="6DF4D10B" w14:textId="77777777" w:rsidR="00874B8B" w:rsidRPr="00EB563B" w:rsidRDefault="00874B8B" w:rsidP="00874B8B">
      <w:pPr>
        <w:pStyle w:val="Akapitzlist"/>
        <w:suppressAutoHyphens/>
        <w:spacing w:after="0"/>
        <w:jc w:val="both"/>
      </w:pPr>
    </w:p>
    <w:sectPr w:rsidR="00874B8B" w:rsidRPr="00EB563B" w:rsidSect="00874B8B">
      <w:footerReference w:type="default" r:id="rId11"/>
      <w:pgSz w:w="12240" w:h="15840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7F768" w14:textId="77777777" w:rsidR="00874B8B" w:rsidRDefault="00874B8B" w:rsidP="00874B8B">
      <w:pPr>
        <w:spacing w:after="0" w:line="240" w:lineRule="auto"/>
      </w:pPr>
      <w:r>
        <w:separator/>
      </w:r>
    </w:p>
  </w:endnote>
  <w:endnote w:type="continuationSeparator" w:id="0">
    <w:p w14:paraId="42DE889D" w14:textId="77777777" w:rsidR="00874B8B" w:rsidRDefault="00874B8B" w:rsidP="00874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51776937"/>
      <w:docPartObj>
        <w:docPartGallery w:val="Page Numbers (Bottom of Page)"/>
        <w:docPartUnique/>
      </w:docPartObj>
    </w:sdtPr>
    <w:sdtEndPr/>
    <w:sdtContent>
      <w:p w14:paraId="1B49CE5E" w14:textId="0B9319B8" w:rsidR="00874B8B" w:rsidRDefault="00874B8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CE3EA" w14:textId="77777777" w:rsidR="00874B8B" w:rsidRDefault="00874B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AAD02A" w14:textId="77777777" w:rsidR="00874B8B" w:rsidRDefault="00874B8B" w:rsidP="00874B8B">
      <w:pPr>
        <w:spacing w:after="0" w:line="240" w:lineRule="auto"/>
      </w:pPr>
      <w:r>
        <w:separator/>
      </w:r>
    </w:p>
  </w:footnote>
  <w:footnote w:type="continuationSeparator" w:id="0">
    <w:p w14:paraId="5EE784FF" w14:textId="77777777" w:rsidR="00874B8B" w:rsidRDefault="00874B8B" w:rsidP="00874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/>
      </w:rPr>
    </w:lvl>
  </w:abstractNum>
  <w:abstractNum w:abstractNumId="7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/>
      </w:r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Wingdings"/>
      </w:rPr>
    </w:lvl>
  </w:abstractNum>
  <w:abstractNum w:abstractNumId="9" w15:restartNumberingAfterBreak="0">
    <w:nsid w:val="00000016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o"/>
      <w:lvlJc w:val="left"/>
      <w:pPr>
        <w:tabs>
          <w:tab w:val="num" w:pos="1352"/>
        </w:tabs>
        <w:ind w:left="1352" w:hanging="284"/>
      </w:pPr>
      <w:rPr>
        <w:rFonts w:ascii="Courier New" w:hAnsi="Courier New" w:cs="Arial"/>
      </w:rPr>
    </w:lvl>
  </w:abstractNum>
  <w:abstractNum w:abstractNumId="11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-"/>
      <w:lvlJc w:val="left"/>
      <w:pPr>
        <w:tabs>
          <w:tab w:val="num" w:pos="1287"/>
        </w:tabs>
        <w:ind w:left="1287" w:hanging="360"/>
      </w:pPr>
      <w:rPr>
        <w:rFonts w:ascii="Arial" w:hAnsi="Arial" w:cs="Arial"/>
      </w:rPr>
    </w:lvl>
  </w:abstractNum>
  <w:abstractNum w:abstractNumId="12" w15:restartNumberingAfterBreak="0">
    <w:nsid w:val="00000035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038C5231"/>
    <w:multiLevelType w:val="hybridMultilevel"/>
    <w:tmpl w:val="AD80A13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1AD5585"/>
    <w:multiLevelType w:val="hybridMultilevel"/>
    <w:tmpl w:val="05F6F2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A82B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EA10A7"/>
    <w:multiLevelType w:val="hybridMultilevel"/>
    <w:tmpl w:val="21C6F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BF426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83C300C"/>
    <w:multiLevelType w:val="hybridMultilevel"/>
    <w:tmpl w:val="D442A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753CBA"/>
    <w:multiLevelType w:val="hybridMultilevel"/>
    <w:tmpl w:val="EFE0F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A964BF"/>
    <w:multiLevelType w:val="hybridMultilevel"/>
    <w:tmpl w:val="0C40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1E05E6"/>
    <w:multiLevelType w:val="hybridMultilevel"/>
    <w:tmpl w:val="09A8DF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366173"/>
    <w:multiLevelType w:val="multilevel"/>
    <w:tmpl w:val="7F28C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3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1.2.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3BA310A"/>
    <w:multiLevelType w:val="hybridMultilevel"/>
    <w:tmpl w:val="5BC03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211FA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7A73500"/>
    <w:multiLevelType w:val="hybridMultilevel"/>
    <w:tmpl w:val="D5FCC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F12163"/>
    <w:multiLevelType w:val="hybridMultilevel"/>
    <w:tmpl w:val="933E3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600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08E1CC6"/>
    <w:multiLevelType w:val="multilevel"/>
    <w:tmpl w:val="B84E05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/>
      </w:rPr>
    </w:lvl>
  </w:abstractNum>
  <w:abstractNum w:abstractNumId="29" w15:restartNumberingAfterBreak="0">
    <w:nsid w:val="69DC7B46"/>
    <w:multiLevelType w:val="hybridMultilevel"/>
    <w:tmpl w:val="1BD062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5023C"/>
    <w:multiLevelType w:val="hybridMultilevel"/>
    <w:tmpl w:val="B1F8EB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457C8"/>
    <w:multiLevelType w:val="hybridMultilevel"/>
    <w:tmpl w:val="8B20E7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744740"/>
    <w:multiLevelType w:val="multilevel"/>
    <w:tmpl w:val="7A9C2C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3.1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2E17411"/>
    <w:multiLevelType w:val="hybridMultilevel"/>
    <w:tmpl w:val="7B12C4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3"/>
  </w:num>
  <w:num w:numId="8">
    <w:abstractNumId w:val="26"/>
  </w:num>
  <w:num w:numId="9">
    <w:abstractNumId w:val="20"/>
  </w:num>
  <w:num w:numId="10">
    <w:abstractNumId w:val="31"/>
  </w:num>
  <w:num w:numId="11">
    <w:abstractNumId w:val="14"/>
  </w:num>
  <w:num w:numId="12">
    <w:abstractNumId w:val="25"/>
  </w:num>
  <w:num w:numId="13">
    <w:abstractNumId w:val="23"/>
  </w:num>
  <w:num w:numId="14">
    <w:abstractNumId w:val="21"/>
  </w:num>
  <w:num w:numId="15">
    <w:abstractNumId w:val="13"/>
  </w:num>
  <w:num w:numId="16">
    <w:abstractNumId w:val="22"/>
  </w:num>
  <w:num w:numId="17">
    <w:abstractNumId w:val="16"/>
  </w:num>
  <w:num w:numId="18">
    <w:abstractNumId w:val="19"/>
  </w:num>
  <w:num w:numId="19">
    <w:abstractNumId w:val="18"/>
  </w:num>
  <w:num w:numId="20">
    <w:abstractNumId w:val="30"/>
  </w:num>
  <w:num w:numId="21">
    <w:abstractNumId w:val="9"/>
  </w:num>
  <w:num w:numId="22">
    <w:abstractNumId w:val="10"/>
  </w:num>
  <w:num w:numId="23">
    <w:abstractNumId w:val="12"/>
  </w:num>
  <w:num w:numId="24">
    <w:abstractNumId w:val="17"/>
  </w:num>
  <w:num w:numId="25">
    <w:abstractNumId w:val="32"/>
  </w:num>
  <w:num w:numId="26">
    <w:abstractNumId w:val="15"/>
  </w:num>
  <w:num w:numId="27">
    <w:abstractNumId w:val="27"/>
  </w:num>
  <w:num w:numId="28">
    <w:abstractNumId w:val="24"/>
  </w:num>
  <w:num w:numId="29">
    <w:abstractNumId w:val="28"/>
  </w:num>
  <w:num w:numId="30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14444"/>
    <w:rsid w:val="00034616"/>
    <w:rsid w:val="0006063C"/>
    <w:rsid w:val="0015074B"/>
    <w:rsid w:val="00161685"/>
    <w:rsid w:val="001674BC"/>
    <w:rsid w:val="00197E97"/>
    <w:rsid w:val="001A4528"/>
    <w:rsid w:val="001C2F6E"/>
    <w:rsid w:val="001D4B2F"/>
    <w:rsid w:val="001E7EB8"/>
    <w:rsid w:val="00252686"/>
    <w:rsid w:val="00290F16"/>
    <w:rsid w:val="0029639D"/>
    <w:rsid w:val="002F1205"/>
    <w:rsid w:val="00326F90"/>
    <w:rsid w:val="00344529"/>
    <w:rsid w:val="003D5ED9"/>
    <w:rsid w:val="003E4ED4"/>
    <w:rsid w:val="00421835"/>
    <w:rsid w:val="004225B3"/>
    <w:rsid w:val="00471EEA"/>
    <w:rsid w:val="004A3EA9"/>
    <w:rsid w:val="004E7A69"/>
    <w:rsid w:val="004F0728"/>
    <w:rsid w:val="00507BBC"/>
    <w:rsid w:val="005212EC"/>
    <w:rsid w:val="00542CCB"/>
    <w:rsid w:val="0054791C"/>
    <w:rsid w:val="00555AA5"/>
    <w:rsid w:val="00582C9D"/>
    <w:rsid w:val="005A78B2"/>
    <w:rsid w:val="006301F9"/>
    <w:rsid w:val="00685EF4"/>
    <w:rsid w:val="00686FF4"/>
    <w:rsid w:val="00704D3B"/>
    <w:rsid w:val="00715845"/>
    <w:rsid w:val="00733C72"/>
    <w:rsid w:val="00767230"/>
    <w:rsid w:val="007B6A2F"/>
    <w:rsid w:val="007D0199"/>
    <w:rsid w:val="00874B8B"/>
    <w:rsid w:val="008F140B"/>
    <w:rsid w:val="00920CD0"/>
    <w:rsid w:val="0095469E"/>
    <w:rsid w:val="00A049C1"/>
    <w:rsid w:val="00A16BAD"/>
    <w:rsid w:val="00A65109"/>
    <w:rsid w:val="00A80D67"/>
    <w:rsid w:val="00AA1D8D"/>
    <w:rsid w:val="00AA4038"/>
    <w:rsid w:val="00B03325"/>
    <w:rsid w:val="00B23395"/>
    <w:rsid w:val="00B43477"/>
    <w:rsid w:val="00B47730"/>
    <w:rsid w:val="00B912E3"/>
    <w:rsid w:val="00B91F65"/>
    <w:rsid w:val="00BA18B2"/>
    <w:rsid w:val="00BC06EC"/>
    <w:rsid w:val="00BE26FA"/>
    <w:rsid w:val="00C902D7"/>
    <w:rsid w:val="00CA19CC"/>
    <w:rsid w:val="00CB0664"/>
    <w:rsid w:val="00CC48CF"/>
    <w:rsid w:val="00CC53C4"/>
    <w:rsid w:val="00D22617"/>
    <w:rsid w:val="00D24B3C"/>
    <w:rsid w:val="00D34474"/>
    <w:rsid w:val="00D43589"/>
    <w:rsid w:val="00D50CAC"/>
    <w:rsid w:val="00D825DC"/>
    <w:rsid w:val="00D840FB"/>
    <w:rsid w:val="00D86333"/>
    <w:rsid w:val="00D91249"/>
    <w:rsid w:val="00E03E0E"/>
    <w:rsid w:val="00E53935"/>
    <w:rsid w:val="00F0109E"/>
    <w:rsid w:val="00F80339"/>
    <w:rsid w:val="00F87CEC"/>
    <w:rsid w:val="00FC693F"/>
    <w:rsid w:val="00FD1971"/>
    <w:rsid w:val="00FD2515"/>
    <w:rsid w:val="00FD4634"/>
    <w:rsid w:val="00FD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686167"/>
  <w14:defaultImageDpi w14:val="300"/>
  <w15:docId w15:val="{BB0C45F8-61BB-47C7-9487-B3C85C0B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C693F"/>
    <w:rPr>
      <w:rFonts w:ascii="Times New Roman" w:hAnsi="Times New Roman"/>
      <w:sz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link w:val="BezodstpwZnak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4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5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B434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434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43477"/>
    <w:rPr>
      <w:rFonts w:ascii="Times New Roman" w:hAnsi="Times New Roman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34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3477"/>
    <w:rPr>
      <w:rFonts w:ascii="Times New Roman" w:hAnsi="Times New Roman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3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3477"/>
    <w:rPr>
      <w:rFonts w:ascii="Segoe UI" w:hAnsi="Segoe UI" w:cs="Segoe UI"/>
      <w:sz w:val="18"/>
      <w:szCs w:val="18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A452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A452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1A4528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1A4528"/>
    <w:rPr>
      <w:color w:val="0000FF" w:themeColor="hyperlink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4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928614-F33F-4037-A45D-3FA780A0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3091</Words>
  <Characters>18548</Characters>
  <Application>Microsoft Office Word</Application>
  <DocSecurity>0</DocSecurity>
  <Lines>154</Lines>
  <Paragraphs>43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21596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Ewa Musiał</cp:lastModifiedBy>
  <cp:revision>4</cp:revision>
  <cp:lastPrinted>2026-03-17T07:18:00Z</cp:lastPrinted>
  <dcterms:created xsi:type="dcterms:W3CDTF">2026-03-18T07:15:00Z</dcterms:created>
  <dcterms:modified xsi:type="dcterms:W3CDTF">2026-04-20T08:46:00Z</dcterms:modified>
  <cp:category/>
</cp:coreProperties>
</file>